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A6C" w:rsidRDefault="00DE4A6C" w:rsidP="00DE4A6C">
      <w:pPr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KARTA OCENY </w:t>
      </w:r>
    </w:p>
    <w:p w:rsidR="00DE4A6C" w:rsidRDefault="00DE4A6C" w:rsidP="00DE4A6C">
      <w:pPr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wniosku o otrzymanie wsparcia finansowego/pomostowego</w:t>
      </w:r>
    </w:p>
    <w:p w:rsidR="00DE4A6C" w:rsidRDefault="00DE4A6C" w:rsidP="00DE4A6C">
      <w:pPr>
        <w:ind w:left="792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złożonego w ramach projektu </w:t>
      </w:r>
      <w:r w:rsidRPr="00E644CE">
        <w:rPr>
          <w:rFonts w:asciiTheme="minorHAnsi" w:hAnsiTheme="minorHAnsi" w:cs="Arial"/>
          <w:b/>
          <w:sz w:val="22"/>
          <w:szCs w:val="22"/>
        </w:rPr>
        <w:t>„</w:t>
      </w:r>
      <w:r w:rsidR="00E644CE" w:rsidRPr="00E644CE">
        <w:rPr>
          <w:rFonts w:asciiTheme="minorHAnsi" w:hAnsiTheme="minorHAnsi" w:cs="Arial"/>
          <w:b/>
          <w:sz w:val="22"/>
          <w:szCs w:val="22"/>
        </w:rPr>
        <w:t>Startuj z biznesem</w:t>
      </w:r>
      <w:r w:rsidRPr="00E644CE">
        <w:rPr>
          <w:rFonts w:asciiTheme="minorHAnsi" w:hAnsiTheme="minorHAnsi" w:cs="Arial"/>
          <w:b/>
          <w:sz w:val="22"/>
          <w:szCs w:val="22"/>
        </w:rPr>
        <w:t>”</w:t>
      </w:r>
      <w:r>
        <w:rPr>
          <w:rFonts w:asciiTheme="minorHAnsi" w:hAnsiTheme="minorHAnsi" w:cs="Arial"/>
          <w:sz w:val="22"/>
          <w:szCs w:val="22"/>
        </w:rPr>
        <w:t xml:space="preserve"> realizowanego w ramach</w:t>
      </w:r>
    </w:p>
    <w:p w:rsidR="00DE4A6C" w:rsidRDefault="00DE4A6C" w:rsidP="00DE4A6C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Regionalnego Programu Operacyjnego Województwa Łódzkiego na lata 2014-2020,</w:t>
      </w:r>
    </w:p>
    <w:p w:rsidR="00DE4A6C" w:rsidRDefault="00DE4A6C" w:rsidP="00DE4A6C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Oś Priorytetowa VIII – Zatrudnienie, Działanie VIII.3 Wsparcie Przedsiębiorczości, </w:t>
      </w:r>
    </w:p>
    <w:p w:rsidR="00DE4A6C" w:rsidRDefault="00DE4A6C" w:rsidP="00E644CE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Poddziałanie VIII.3.3 Wsparcie Przedsiębiorczości w formach bezzwrotnych </w:t>
      </w:r>
      <w:r w:rsidR="00F27026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ZIT</w:t>
      </w:r>
    </w:p>
    <w:p w:rsidR="00F27026" w:rsidRPr="00E644CE" w:rsidRDefault="00F27026" w:rsidP="00E644CE">
      <w:pPr>
        <w:jc w:val="center"/>
        <w:rPr>
          <w:rFonts w:asciiTheme="minorHAnsi" w:hAnsiTheme="minorHAnsi" w:cs="Arial"/>
          <w:bCs/>
          <w:sz w:val="22"/>
          <w:szCs w:val="22"/>
        </w:rPr>
      </w:pPr>
    </w:p>
    <w:p w:rsidR="00DE4A6C" w:rsidRDefault="00DE4A6C" w:rsidP="00DE4A6C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Nr referencyjny  wniosku</w:t>
      </w:r>
      <w:r>
        <w:rPr>
          <w:rFonts w:asciiTheme="minorHAnsi" w:hAnsiTheme="minorHAnsi"/>
          <w:sz w:val="22"/>
          <w:szCs w:val="22"/>
        </w:rPr>
        <w:t>: ..........................................................................</w:t>
      </w:r>
      <w:r w:rsidR="003533FC">
        <w:rPr>
          <w:rFonts w:asciiTheme="minorHAnsi" w:hAnsiTheme="minorHAnsi"/>
          <w:sz w:val="22"/>
          <w:szCs w:val="22"/>
        </w:rPr>
        <w:t>.................</w:t>
      </w:r>
    </w:p>
    <w:p w:rsidR="00DE4A6C" w:rsidRDefault="00DE4A6C" w:rsidP="00DE4A6C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Data wpłynięcia wniosku</w:t>
      </w:r>
      <w:r>
        <w:rPr>
          <w:rFonts w:asciiTheme="minorHAnsi" w:hAnsiTheme="minorHAnsi"/>
          <w:sz w:val="22"/>
          <w:szCs w:val="22"/>
        </w:rPr>
        <w:t xml:space="preserve"> ............................................................................</w:t>
      </w:r>
      <w:r w:rsidR="003533FC">
        <w:rPr>
          <w:rFonts w:asciiTheme="minorHAnsi" w:hAnsiTheme="minorHAnsi"/>
          <w:sz w:val="22"/>
          <w:szCs w:val="22"/>
        </w:rPr>
        <w:t>.................</w:t>
      </w:r>
    </w:p>
    <w:p w:rsidR="00DE4A6C" w:rsidRDefault="00DE4A6C" w:rsidP="00DE4A6C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Imię i Nazwisko Uczestnika projektu</w:t>
      </w:r>
      <w:r>
        <w:rPr>
          <w:rFonts w:asciiTheme="minorHAnsi" w:hAnsiTheme="minorHAnsi"/>
          <w:sz w:val="22"/>
          <w:szCs w:val="22"/>
        </w:rPr>
        <w:t>: ...........................................................................</w:t>
      </w:r>
    </w:p>
    <w:p w:rsidR="00E644CE" w:rsidRDefault="00E644CE" w:rsidP="00DE4A6C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DE4A6C" w:rsidRDefault="00DE4A6C" w:rsidP="00DE4A6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Deklaracja bezstronności</w:t>
      </w:r>
    </w:p>
    <w:p w:rsidR="00DE4A6C" w:rsidRDefault="00DE4A6C" w:rsidP="00DE4A6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Oświadczam, że:</w:t>
      </w:r>
    </w:p>
    <w:p w:rsidR="00DE4A6C" w:rsidRDefault="00DE4A6C" w:rsidP="00DE4A6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Nie pozostaję w związku małżeńskim albo stosunku pokrewieństwa lub powinowactwa w linii prostej, pokrewieństwa lub powinowactwa w linii bocznej do drugiego stopnia, oraz nie jestem związany (-a) z tytułu przysposobienia opieki lub kurateli z uczestnikiem.</w:t>
      </w:r>
    </w:p>
    <w:p w:rsidR="00DE4A6C" w:rsidRDefault="00DE4A6C" w:rsidP="00DE4A6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Nie pozostaję z uczestnikiem w takim stosunku prawnym lub faktycznym, że może to budzić wątpliwości co do mojej bezstronności.</w:t>
      </w:r>
    </w:p>
    <w:p w:rsidR="00DE4A6C" w:rsidRDefault="00DE4A6C" w:rsidP="00DE4A6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rPr>
          <w:rFonts w:asciiTheme="minorHAnsi" w:hAnsiTheme="minorHAnsi"/>
          <w:sz w:val="22"/>
          <w:szCs w:val="22"/>
        </w:rPr>
      </w:pPr>
    </w:p>
    <w:p w:rsidR="00DE4A6C" w:rsidRDefault="00DE4A6C" w:rsidP="00DE4A6C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Data i podpis Oceniającego:</w:t>
      </w:r>
      <w:r>
        <w:rPr>
          <w:rFonts w:asciiTheme="minorHAnsi" w:hAnsiTheme="minorHAnsi"/>
          <w:sz w:val="22"/>
          <w:szCs w:val="22"/>
        </w:rPr>
        <w:t xml:space="preserve"> .................................................................................................................................</w:t>
      </w:r>
    </w:p>
    <w:p w:rsidR="00DE4A6C" w:rsidRDefault="00DE4A6C" w:rsidP="00DE4A6C">
      <w:pPr>
        <w:pStyle w:val="Akapitzlist"/>
        <w:spacing w:line="276" w:lineRule="auto"/>
        <w:rPr>
          <w:rFonts w:asciiTheme="minorHAnsi" w:hAnsiTheme="minorHAnsi" w:cs="Arial"/>
          <w:b/>
          <w:sz w:val="28"/>
          <w:szCs w:val="28"/>
        </w:rPr>
      </w:pPr>
    </w:p>
    <w:p w:rsidR="00DE4A6C" w:rsidRPr="00F27026" w:rsidRDefault="00DE4A6C" w:rsidP="00DE4A6C">
      <w:pPr>
        <w:pStyle w:val="Akapitzlist"/>
        <w:numPr>
          <w:ilvl w:val="0"/>
          <w:numId w:val="29"/>
        </w:numPr>
        <w:spacing w:line="276" w:lineRule="auto"/>
        <w:rPr>
          <w:rFonts w:asciiTheme="minorHAnsi" w:hAnsiTheme="minorHAnsi" w:cs="Arial"/>
          <w:b/>
          <w:sz w:val="24"/>
          <w:szCs w:val="24"/>
        </w:rPr>
      </w:pPr>
      <w:r w:rsidRPr="00F27026">
        <w:rPr>
          <w:rFonts w:asciiTheme="minorHAnsi" w:hAnsiTheme="minorHAnsi" w:cs="Arial"/>
          <w:b/>
          <w:sz w:val="24"/>
          <w:szCs w:val="24"/>
        </w:rPr>
        <w:t>Ocena merytoryczna wsparcia finansowego</w:t>
      </w:r>
    </w:p>
    <w:p w:rsidR="00DE4A6C" w:rsidRPr="00F27026" w:rsidRDefault="00F27026" w:rsidP="00F27026">
      <w:pPr>
        <w:pStyle w:val="Akapitzlist"/>
        <w:numPr>
          <w:ilvl w:val="3"/>
          <w:numId w:val="29"/>
        </w:numPr>
        <w:spacing w:line="276" w:lineRule="auto"/>
        <w:ind w:left="709" w:hanging="709"/>
        <w:rPr>
          <w:rFonts w:asciiTheme="minorHAnsi" w:hAnsiTheme="minorHAnsi" w:cs="Arial"/>
          <w:b/>
          <w:sz w:val="22"/>
          <w:szCs w:val="22"/>
        </w:rPr>
      </w:pPr>
      <w:r w:rsidRPr="00F27026">
        <w:rPr>
          <w:rFonts w:asciiTheme="minorHAnsi" w:hAnsiTheme="minorHAnsi" w:cs="Arial"/>
          <w:b/>
          <w:sz w:val="22"/>
          <w:szCs w:val="22"/>
        </w:rPr>
        <w:lastRenderedPageBreak/>
        <w:t>Ocena merytoryczna wsparcia finansowego</w:t>
      </w:r>
    </w:p>
    <w:tbl>
      <w:tblPr>
        <w:tblpPr w:leftFromText="141" w:rightFromText="141" w:vertAnchor="page" w:horzAnchor="margin" w:tblpY="2656"/>
        <w:tblW w:w="14235" w:type="dxa"/>
        <w:tblLayout w:type="fixed"/>
        <w:tblLook w:val="04A0" w:firstRow="1" w:lastRow="0" w:firstColumn="1" w:lastColumn="0" w:noHBand="0" w:noVBand="1"/>
      </w:tblPr>
      <w:tblGrid>
        <w:gridCol w:w="3325"/>
        <w:gridCol w:w="1533"/>
        <w:gridCol w:w="1632"/>
        <w:gridCol w:w="1277"/>
        <w:gridCol w:w="6468"/>
      </w:tblGrid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KRYTERIA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PRZYZNANA LICZBA PUNKTÓW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MAKSYMALNA LICZBA PUNKTÓW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OCENIANE ELEMENTY BIZNES PLANU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A6C" w:rsidRDefault="00DE4A6C">
            <w:pPr>
              <w:snapToGrid w:val="0"/>
              <w:ind w:hanging="395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UZASADNIENIE</w:t>
            </w: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I Racjonalność założeń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Realność projektowanych produktów/usług i możliwości ich realizacji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 w:rsidP="00E644CE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</w:t>
            </w:r>
            <w:r w:rsidR="00E644CE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A, B2, B4, C1, 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Racjonalność oszacowania liczby potencjalnych klientów w stosunku do planu przedsięwzięcia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C1, C4, C5, D1, F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Pr="003E05E8" w:rsidRDefault="00DE4A6C">
            <w:pPr>
              <w:snapToGrid w:val="0"/>
              <w:rPr>
                <w:rFonts w:asciiTheme="minorHAnsi" w:hAnsiTheme="minorHAnsi"/>
                <w:szCs w:val="22"/>
                <w:highlight w:val="yellow"/>
              </w:rPr>
            </w:pPr>
            <w:r w:rsidRPr="00E644CE">
              <w:rPr>
                <w:rFonts w:asciiTheme="minorHAnsi" w:hAnsiTheme="minorHAnsi"/>
                <w:szCs w:val="22"/>
              </w:rPr>
              <w:t>Realność przyjętej polityki cenowej oraz prognozowanej sprzedaży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Pr="00E644CE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 w:rsidRPr="00E644CE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Pr="00E644CE" w:rsidRDefault="00E644CE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 w:rsidRPr="00E644CE"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Pr="00E644CE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 w:rsidRPr="00E644CE">
              <w:rPr>
                <w:rFonts w:asciiTheme="minorHAnsi" w:hAnsiTheme="minorHAnsi"/>
                <w:szCs w:val="22"/>
              </w:rPr>
              <w:t>C, D, F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A6C" w:rsidRPr="00E644CE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E644CE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44CE" w:rsidRPr="00E644CE" w:rsidRDefault="00E644CE">
            <w:pPr>
              <w:snapToGrid w:val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Badanie trwałości planowanej działalności gospodarczej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44CE" w:rsidRPr="00E644CE" w:rsidRDefault="00E644CE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 w:rsidRPr="00E644CE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</w:tcPr>
          <w:p w:rsidR="00E644CE" w:rsidRPr="00E644CE" w:rsidRDefault="00E644CE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 w:rsidRPr="00E644CE"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44CE" w:rsidRPr="00E644CE" w:rsidRDefault="004C5616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A, B, C, D, F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44CE" w:rsidRPr="00E644CE" w:rsidRDefault="00E644CE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II Potencjał Początkowy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ind w:left="-31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</w:tcPr>
          <w:p w:rsidR="00DE4A6C" w:rsidRDefault="00DE4A6C">
            <w:pPr>
              <w:snapToGrid w:val="0"/>
              <w:ind w:hanging="395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DE4A6C" w:rsidRDefault="00DE4A6C">
            <w:pPr>
              <w:snapToGrid w:val="0"/>
              <w:ind w:left="792" w:hanging="395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Spójność wykształcenia oraz doświadczenia zawodowego wnioskodawcy z planowanym przedsięwzięciem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A, B2, C1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Stopień organizacji działalności i sposobów przeciwdziałania potencjalnym trudnościom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B3, B4, C1, C5, D4, D5, D6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Posiadane zasoby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B4, E1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III Efektywność kosztowa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ind w:left="-31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DE4A6C" w:rsidRDefault="00DE4A6C">
            <w:pPr>
              <w:snapToGrid w:val="0"/>
              <w:ind w:left="792"/>
              <w:rPr>
                <w:rFonts w:asciiTheme="minorHAnsi" w:hAnsiTheme="minorHAnsi"/>
                <w:b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Przewidywane wydatki są adekwatne i zgodne z zaproponowanymi działaniami i produktami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C1, C3, D1, E, F 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lastRenderedPageBreak/>
              <w:t>Proponowane źródła finansowania dają gwarancję realizacji projektu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>
            <w:pPr>
              <w:snapToGrid w:val="0"/>
              <w:ind w:left="-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E,F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IV Zgodność projektu ze zdefiniowanymi potrzebami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ind w:left="-31" w:firstLine="31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</w:tcPr>
          <w:p w:rsidR="00DE4A6C" w:rsidRDefault="00DE4A6C">
            <w:pPr>
              <w:snapToGrid w:val="0"/>
              <w:ind w:left="-31" w:firstLine="31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DE4A6C" w:rsidRDefault="00DE4A6C">
            <w:pPr>
              <w:snapToGrid w:val="0"/>
              <w:ind w:left="792" w:hanging="395"/>
              <w:rPr>
                <w:rFonts w:asciiTheme="minorHAnsi" w:hAnsiTheme="minorHAnsi"/>
                <w:b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ind w:left="5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Spójność zakupów planowanych z dotacji z rodzajem działalności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>
            <w:pPr>
              <w:snapToGrid w:val="0"/>
              <w:ind w:left="-31" w:firstLine="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ind w:left="-31" w:firstLine="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B, C1, E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ind w:left="5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Stopień, w jakim zakupy zaplanowane z dotacji umożliwiają kompleksową realizację przedsięwzięcia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vAlign w:val="center"/>
            <w:hideMark/>
          </w:tcPr>
          <w:p w:rsidR="00DE4A6C" w:rsidRDefault="00DE4A6C">
            <w:pPr>
              <w:snapToGrid w:val="0"/>
              <w:ind w:left="-31" w:firstLine="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A6C" w:rsidRDefault="00DE4A6C">
            <w:pPr>
              <w:snapToGrid w:val="0"/>
              <w:ind w:left="-31" w:firstLine="31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A, B, C, D, E</w:t>
            </w: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.</w:t>
            </w:r>
          </w:p>
        </w:tc>
      </w:tr>
      <w:tr w:rsidR="00DE4A6C" w:rsidTr="00DE4A6C"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Maksymalna liczba punktów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  <w:hideMark/>
          </w:tcPr>
          <w:p w:rsidR="00DE4A6C" w:rsidRDefault="00DE4A6C">
            <w:pPr>
              <w:snapToGrid w:val="0"/>
              <w:ind w:left="-31" w:firstLine="31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</w:tcPr>
          <w:p w:rsidR="00DE4A6C" w:rsidRDefault="00DE4A6C">
            <w:pPr>
              <w:snapToGrid w:val="0"/>
              <w:ind w:left="-31" w:firstLine="31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6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DE4A6C" w:rsidRDefault="00DE4A6C">
            <w:pPr>
              <w:snapToGrid w:val="0"/>
              <w:ind w:left="792" w:hanging="395"/>
              <w:jc w:val="center"/>
              <w:rPr>
                <w:rFonts w:asciiTheme="minorHAnsi" w:hAnsiTheme="minorHAnsi"/>
                <w:szCs w:val="22"/>
              </w:rPr>
            </w:pPr>
          </w:p>
        </w:tc>
      </w:tr>
    </w:tbl>
    <w:p w:rsidR="00DE4A6C" w:rsidRDefault="00DE4A6C" w:rsidP="00DE4A6C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Proponowana kwota wsparcia finansowego (w PLN):</w:t>
      </w:r>
    </w:p>
    <w:p w:rsidR="00DE4A6C" w:rsidRDefault="00DE4A6C" w:rsidP="00DE4A6C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DE4A6C" w:rsidRDefault="00DE4A6C" w:rsidP="00DE4A6C">
      <w:pPr>
        <w:spacing w:line="360" w:lineRule="auto"/>
        <w:ind w:left="792" w:hanging="395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Podsumowanie oceny:</w:t>
      </w:r>
    </w:p>
    <w:tbl>
      <w:tblPr>
        <w:tblW w:w="1404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040"/>
      </w:tblGrid>
      <w:tr w:rsidR="00DE4A6C" w:rsidTr="00DE4A6C">
        <w:tc>
          <w:tcPr>
            <w:tcW w:w="14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4A6C" w:rsidRDefault="00DE4A6C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DE4A6C" w:rsidRDefault="00DE4A6C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4C5616" w:rsidRDefault="004C5616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4C5616" w:rsidRDefault="004C5616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4C5616" w:rsidRDefault="004C5616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4C5616" w:rsidRDefault="004C5616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4C5616" w:rsidRDefault="004C5616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4C5616" w:rsidRDefault="004C5616">
            <w:pPr>
              <w:pStyle w:val="Zawartotabeli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DE4A6C" w:rsidRDefault="00DE4A6C" w:rsidP="00DE4A6C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DE4A6C" w:rsidRDefault="00DE4A6C" w:rsidP="00DE4A6C">
      <w:pPr>
        <w:pStyle w:val="Akapitzlist"/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DE4A6C" w:rsidRDefault="00DE4A6C" w:rsidP="00DE4A6C">
      <w:pPr>
        <w:pStyle w:val="Akapitzlist"/>
        <w:numPr>
          <w:ilvl w:val="0"/>
          <w:numId w:val="29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8"/>
          <w:szCs w:val="28"/>
        </w:rPr>
        <w:lastRenderedPageBreak/>
        <w:t>Ocena merytoryczna wsparcia pomostowego</w:t>
      </w:r>
      <w:r>
        <w:rPr>
          <w:rFonts w:asciiTheme="minorHAnsi" w:hAnsiTheme="minorHAnsi" w:cs="Arial"/>
          <w:b/>
          <w:sz w:val="22"/>
          <w:szCs w:val="22"/>
        </w:rPr>
        <w:t xml:space="preserve">  </w:t>
      </w:r>
      <w:r w:rsidRPr="00C931BD">
        <w:rPr>
          <w:rFonts w:asciiTheme="minorHAnsi" w:hAnsiTheme="minorHAnsi" w:cs="Arial"/>
          <w:b/>
          <w:sz w:val="22"/>
          <w:szCs w:val="22"/>
        </w:rPr>
        <w:t>(ocena na podstawie biznesplanu pkt C2, C4B, C5)</w:t>
      </w: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A.</w:t>
      </w: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1"/>
        <w:gridCol w:w="7071"/>
      </w:tblGrid>
      <w:tr w:rsidR="00DE4A6C" w:rsidTr="00C931BD">
        <w:tc>
          <w:tcPr>
            <w:tcW w:w="7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hideMark/>
          </w:tcPr>
          <w:p w:rsidR="00DE4A6C" w:rsidRPr="00C931BD" w:rsidRDefault="00DE4A6C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931BD">
              <w:rPr>
                <w:rFonts w:asciiTheme="minorHAnsi" w:hAnsiTheme="minorHAnsi" w:cs="Arial"/>
                <w:b/>
                <w:sz w:val="22"/>
                <w:szCs w:val="22"/>
              </w:rPr>
              <w:t>Rodzaj i wysokość planowanych wydatków</w:t>
            </w:r>
          </w:p>
        </w:tc>
        <w:tc>
          <w:tcPr>
            <w:tcW w:w="7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hideMark/>
          </w:tcPr>
          <w:p w:rsidR="00DE4A6C" w:rsidRPr="00C931BD" w:rsidRDefault="00DE4A6C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931BD">
              <w:rPr>
                <w:rFonts w:asciiTheme="minorHAnsi" w:hAnsiTheme="minorHAnsi" w:cs="Arial"/>
                <w:b/>
                <w:sz w:val="22"/>
                <w:szCs w:val="22"/>
              </w:rPr>
              <w:t>Ocena racjonalności i uzasadnienie Oceniającego</w:t>
            </w:r>
          </w:p>
        </w:tc>
      </w:tr>
      <w:tr w:rsidR="00DE4A6C" w:rsidTr="00DE4A6C">
        <w:tc>
          <w:tcPr>
            <w:tcW w:w="7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DE4A6C" w:rsidRDefault="00DE4A6C" w:rsidP="00DE4A6C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B.</w:t>
      </w: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42"/>
      </w:tblGrid>
      <w:tr w:rsidR="00DE4A6C" w:rsidTr="00DE4A6C">
        <w:tc>
          <w:tcPr>
            <w:tcW w:w="1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A6C" w:rsidRPr="00C931BD" w:rsidRDefault="00DE4A6C">
            <w:pPr>
              <w:spacing w:line="276" w:lineRule="auto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931BD">
              <w:rPr>
                <w:rFonts w:asciiTheme="minorHAnsi" w:hAnsiTheme="minorHAnsi" w:cs="Arial"/>
                <w:b/>
                <w:sz w:val="22"/>
                <w:szCs w:val="22"/>
              </w:rPr>
              <w:t>Czy wniosek kwalifikuje się do uzyskania wsparcia pomostowego?</w:t>
            </w:r>
          </w:p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9D44ED">
              <w:rPr>
                <w:rFonts w:asciiTheme="minorHAnsi" w:hAnsiTheme="minorHAnsi" w:cs="Arial"/>
                <w:b/>
                <w:sz w:val="22"/>
                <w:szCs w:val="22"/>
              </w:rPr>
              <w:t xml:space="preserve">A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TAK</w:t>
            </w:r>
          </w:p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9D44ED">
              <w:rPr>
                <w:rFonts w:asciiTheme="minorHAnsi" w:hAnsiTheme="minorHAnsi" w:cs="Arial"/>
                <w:b/>
                <w:sz w:val="22"/>
                <w:szCs w:val="22"/>
              </w:rPr>
              <w:t>B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 NIE</w:t>
            </w:r>
          </w:p>
        </w:tc>
      </w:tr>
    </w:tbl>
    <w:p w:rsidR="00DE4A6C" w:rsidRDefault="00DE4A6C" w:rsidP="00DE4A6C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C.</w:t>
      </w: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42"/>
      </w:tblGrid>
      <w:tr w:rsidR="00DE4A6C" w:rsidTr="00DE4A6C">
        <w:tc>
          <w:tcPr>
            <w:tcW w:w="1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A6C" w:rsidRPr="009D44ED" w:rsidRDefault="00DE4A6C">
            <w:pPr>
              <w:spacing w:line="276" w:lineRule="auto"/>
              <w:rPr>
                <w:rFonts w:asciiTheme="minorHAnsi" w:hAnsiTheme="minorHAnsi" w:cs="Arial"/>
                <w:b/>
                <w:sz w:val="22"/>
                <w:szCs w:val="22"/>
              </w:rPr>
            </w:pPr>
            <w:bookmarkStart w:id="0" w:name="_GoBack"/>
            <w:r w:rsidRPr="009D44ED">
              <w:rPr>
                <w:rFonts w:asciiTheme="minorHAnsi" w:hAnsiTheme="minorHAnsi" w:cs="Arial"/>
                <w:b/>
                <w:sz w:val="22"/>
                <w:szCs w:val="22"/>
              </w:rPr>
              <w:t>Propozycje zmian do wniosku:</w:t>
            </w:r>
          </w:p>
          <w:bookmarkEnd w:id="0"/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:rsidR="00DE4A6C" w:rsidRDefault="00DE4A6C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DE4A6C" w:rsidRDefault="00DE4A6C" w:rsidP="00DE4A6C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Proponowana kwota wsparcia (w PLN):</w:t>
      </w: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- w ujęciu miesięcznym (w pierwszych 6 miesiącach prowadzenia działalności):</w:t>
      </w: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- w ujęciu miesięcznym (w kolejnych 6 miesiącach prowadzenia działalności):</w:t>
      </w: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- łączna:</w:t>
      </w:r>
    </w:p>
    <w:p w:rsidR="00DE4A6C" w:rsidRDefault="00DE4A6C" w:rsidP="00DE4A6C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DE4A6C" w:rsidRDefault="00DE4A6C" w:rsidP="00DE4A6C">
      <w:pPr>
        <w:spacing w:line="276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……………………………….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="00C931BD">
        <w:rPr>
          <w:rFonts w:asciiTheme="minorHAnsi" w:hAnsiTheme="minorHAnsi" w:cs="Arial"/>
          <w:sz w:val="22"/>
          <w:szCs w:val="22"/>
        </w:rPr>
        <w:tab/>
      </w:r>
      <w:r w:rsidR="00C931BD">
        <w:rPr>
          <w:rFonts w:asciiTheme="minorHAnsi" w:hAnsiTheme="minorHAnsi" w:cs="Arial"/>
          <w:sz w:val="22"/>
          <w:szCs w:val="22"/>
        </w:rPr>
        <w:tab/>
      </w:r>
      <w:r w:rsidR="00C931B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>…………...……………………………….</w:t>
      </w:r>
    </w:p>
    <w:p w:rsidR="00592307" w:rsidRPr="003533FC" w:rsidRDefault="00DE4A6C" w:rsidP="003533FC">
      <w:pPr>
        <w:spacing w:line="276" w:lineRule="auto"/>
        <w:ind w:firstLine="708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Data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 xml:space="preserve">      </w:t>
      </w:r>
      <w:r w:rsidR="00C931BD">
        <w:rPr>
          <w:rFonts w:asciiTheme="minorHAnsi" w:hAnsiTheme="minorHAnsi" w:cs="Arial"/>
          <w:sz w:val="22"/>
          <w:szCs w:val="22"/>
        </w:rPr>
        <w:tab/>
      </w:r>
      <w:r w:rsidR="00C931BD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 xml:space="preserve">  </w:t>
      </w:r>
      <w:r w:rsidR="00C931BD">
        <w:rPr>
          <w:rFonts w:asciiTheme="minorHAnsi" w:hAnsiTheme="minorHAnsi" w:cs="Arial"/>
          <w:sz w:val="22"/>
          <w:szCs w:val="22"/>
        </w:rPr>
        <w:tab/>
        <w:t xml:space="preserve">    </w:t>
      </w:r>
      <w:r>
        <w:rPr>
          <w:rFonts w:asciiTheme="minorHAnsi" w:hAnsiTheme="minorHAnsi" w:cs="Arial"/>
          <w:sz w:val="22"/>
          <w:szCs w:val="22"/>
        </w:rPr>
        <w:t>Podpis Oceniającego</w:t>
      </w:r>
    </w:p>
    <w:sectPr w:rsidR="00592307" w:rsidRPr="003533FC" w:rsidSect="00DE4A6C">
      <w:headerReference w:type="default" r:id="rId9"/>
      <w:footerReference w:type="default" r:id="rId10"/>
      <w:pgSz w:w="16838" w:h="11906" w:orient="landscape"/>
      <w:pgMar w:top="1417" w:right="1743" w:bottom="1106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95D" w:rsidRDefault="00EA495D" w:rsidP="00001834">
      <w:r>
        <w:separator/>
      </w:r>
    </w:p>
  </w:endnote>
  <w:endnote w:type="continuationSeparator" w:id="0">
    <w:p w:rsidR="00EA495D" w:rsidRDefault="00EA495D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  <w:r w:rsidR="00DE4A6C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</w:t>
    </w:r>
  </w:p>
  <w:p w:rsidR="005E109B" w:rsidRDefault="00DE4A6C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DB3A0" wp14:editId="7E70DFFB">
              <wp:simplePos x="0" y="0"/>
              <wp:positionH relativeFrom="column">
                <wp:posOffset>1442720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B2670F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1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13.6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B2670F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2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  <w:r w:rsidR="00F565D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1F054" wp14:editId="201D7652">
              <wp:simplePos x="0" y="0"/>
              <wp:positionH relativeFrom="column">
                <wp:posOffset>6882129</wp:posOffset>
              </wp:positionH>
              <wp:positionV relativeFrom="paragraph">
                <wp:posOffset>43815</wp:posOffset>
              </wp:positionV>
              <wp:extent cx="2390775" cy="962660"/>
              <wp:effectExtent l="0" t="0" r="9525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0775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proofErr w:type="spellStart"/>
                          <w:r w:rsidRPr="00944075">
                            <w:rPr>
                              <w:rFonts w:asciiTheme="minorHAnsi" w:hAnsiTheme="minorHAnsi"/>
                            </w:rPr>
                            <w:t>Niciarniana</w:t>
                          </w:r>
                          <w:proofErr w:type="spellEnd"/>
                          <w:r w:rsidRPr="00944075">
                            <w:rPr>
                              <w:rFonts w:asciiTheme="minorHAnsi" w:hAnsiTheme="minorHAnsi"/>
                            </w:rPr>
                            <w:t xml:space="preserve">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Pole tekstowe 6" o:spid="_x0000_s1027" type="#_x0000_t202" style="position:absolute;left:0;text-align:left;margin-left:541.9pt;margin-top:3.45pt;width:188.2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proofErr w:type="spellStart"/>
                    <w:r w:rsidRPr="00944075">
                      <w:rPr>
                        <w:rFonts w:asciiTheme="minorHAnsi" w:hAnsiTheme="minorHAnsi"/>
                      </w:rPr>
                      <w:t>Niciarniana</w:t>
                    </w:r>
                    <w:proofErr w:type="spellEnd"/>
                    <w:r w:rsidRPr="00944075">
                      <w:rPr>
                        <w:rFonts w:asciiTheme="minorHAnsi" w:hAnsiTheme="minorHAnsi"/>
                      </w:rPr>
                      <w:t xml:space="preserve">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 w:rsidR="00F565D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50FD49" wp14:editId="2F1196AA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 w:rsidP="00DE4A6C">
                          <w:pPr>
                            <w:ind w:left="212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18B719" wp14:editId="11350371">
                                <wp:extent cx="1390099" cy="628650"/>
                                <wp:effectExtent l="0" t="0" r="635" b="0"/>
                                <wp:docPr id="5" name="Obraz 5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0099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8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" fillcolor="white [3201]" stroked="f" strokeweight=".5pt">
              <v:textbox>
                <w:txbxContent>
                  <w:p w:rsidR="00DA1F88" w:rsidRDefault="00762BB4" w:rsidP="00DE4A6C">
                    <w:pPr>
                      <w:ind w:left="2124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8B719" wp14:editId="11350371">
                          <wp:extent cx="1390099" cy="628650"/>
                          <wp:effectExtent l="0" t="0" r="635" b="0"/>
                          <wp:docPr id="5" name="Obraz 5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099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D00E1" w:rsidRPr="004F71E9" w:rsidRDefault="00762BB4" w:rsidP="00DE4A6C">
    <w:pPr>
      <w:ind w:left="708"/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3403A2FA" wp14:editId="0A902CFC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3533FC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8844280</wp:posOffset>
              </wp:positionH>
              <wp:positionV relativeFrom="paragraph">
                <wp:posOffset>38735</wp:posOffset>
              </wp:positionV>
              <wp:extent cx="523875" cy="4572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33FC" w:rsidRDefault="003533FC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9D44E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696.4pt;margin-top:3.05pt;width:41.2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" fillcolor="white [3201]" stroked="f" strokeweight=".5pt">
              <v:textbox>
                <w:txbxContent>
                  <w:p w:rsidR="003533FC" w:rsidRDefault="003533FC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9D44E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95D" w:rsidRDefault="00EA495D" w:rsidP="00001834">
      <w:r>
        <w:separator/>
      </w:r>
    </w:p>
  </w:footnote>
  <w:footnote w:type="continuationSeparator" w:id="0">
    <w:p w:rsidR="00EA495D" w:rsidRDefault="00EA495D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 w:rsidP="00DE4A6C">
    <w:pPr>
      <w:pStyle w:val="Nagwek"/>
      <w:jc w:val="center"/>
    </w:pPr>
    <w:r>
      <w:rPr>
        <w:noProof/>
      </w:rPr>
      <w:drawing>
        <wp:inline distT="0" distB="0" distL="0" distR="0" wp14:anchorId="230D0DE8" wp14:editId="46DB388D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>współfinansowa</w:t>
    </w:r>
    <w:r w:rsidR="004C5616">
      <w:rPr>
        <w:rFonts w:asciiTheme="minorHAnsi" w:hAnsiTheme="minorHAnsi"/>
        <w:sz w:val="22"/>
        <w:szCs w:val="22"/>
      </w:rPr>
      <w:t>ny ze środków Unii Europejskiej</w:t>
    </w:r>
    <w:r w:rsidR="001F7A04" w:rsidRPr="005B4530">
      <w:rPr>
        <w:rFonts w:asciiTheme="minorHAnsi" w:hAnsiTheme="minorHAnsi"/>
        <w:sz w:val="22"/>
        <w:szCs w:val="22"/>
      </w:rPr>
      <w:t xml:space="preserve">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F55B1B"/>
    <w:multiLevelType w:val="hybridMultilevel"/>
    <w:tmpl w:val="83C46F9E"/>
    <w:lvl w:ilvl="0" w:tplc="5A1694E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27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0"/>
  </w:num>
  <w:num w:numId="4">
    <w:abstractNumId w:val="26"/>
  </w:num>
  <w:num w:numId="5">
    <w:abstractNumId w:val="22"/>
  </w:num>
  <w:num w:numId="6">
    <w:abstractNumId w:val="29"/>
  </w:num>
  <w:num w:numId="7">
    <w:abstractNumId w:val="23"/>
  </w:num>
  <w:num w:numId="8">
    <w:abstractNumId w:val="13"/>
  </w:num>
  <w:num w:numId="9">
    <w:abstractNumId w:val="27"/>
  </w:num>
  <w:num w:numId="10">
    <w:abstractNumId w:val="17"/>
  </w:num>
  <w:num w:numId="11">
    <w:abstractNumId w:val="31"/>
  </w:num>
  <w:num w:numId="12">
    <w:abstractNumId w:val="30"/>
  </w:num>
  <w:num w:numId="13">
    <w:abstractNumId w:val="11"/>
  </w:num>
  <w:num w:numId="14">
    <w:abstractNumId w:val="12"/>
  </w:num>
  <w:num w:numId="15">
    <w:abstractNumId w:val="9"/>
  </w:num>
  <w:num w:numId="16">
    <w:abstractNumId w:val="0"/>
  </w:num>
  <w:num w:numId="17">
    <w:abstractNumId w:val="14"/>
  </w:num>
  <w:num w:numId="18">
    <w:abstractNumId w:val="24"/>
  </w:num>
  <w:num w:numId="19">
    <w:abstractNumId w:val="20"/>
  </w:num>
  <w:num w:numId="20">
    <w:abstractNumId w:val="28"/>
  </w:num>
  <w:num w:numId="21">
    <w:abstractNumId w:val="25"/>
  </w:num>
  <w:num w:numId="22">
    <w:abstractNumId w:val="21"/>
  </w:num>
  <w:num w:numId="23">
    <w:abstractNumId w:val="7"/>
  </w:num>
  <w:num w:numId="24">
    <w:abstractNumId w:val="15"/>
  </w:num>
  <w:num w:numId="25">
    <w:abstractNumId w:val="32"/>
  </w:num>
  <w:num w:numId="26">
    <w:abstractNumId w:val="19"/>
  </w:num>
  <w:num w:numId="27">
    <w:abstractNumId w:val="18"/>
  </w:num>
  <w:num w:numId="28">
    <w:abstractNumId w:val="8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1060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E75F6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061C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533F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05E8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C5616"/>
    <w:rsid w:val="004E223D"/>
    <w:rsid w:val="004E509B"/>
    <w:rsid w:val="004E759E"/>
    <w:rsid w:val="004F0284"/>
    <w:rsid w:val="004F1DFC"/>
    <w:rsid w:val="004F71E9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B15E7"/>
    <w:rsid w:val="006C00FB"/>
    <w:rsid w:val="006C0517"/>
    <w:rsid w:val="006C43F2"/>
    <w:rsid w:val="006D6CEA"/>
    <w:rsid w:val="006F2A6A"/>
    <w:rsid w:val="006F3AC4"/>
    <w:rsid w:val="007005A7"/>
    <w:rsid w:val="00705ABC"/>
    <w:rsid w:val="00720099"/>
    <w:rsid w:val="00720BBC"/>
    <w:rsid w:val="00723E14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4A63"/>
    <w:rsid w:val="007E14A3"/>
    <w:rsid w:val="007E3B98"/>
    <w:rsid w:val="00803662"/>
    <w:rsid w:val="00807624"/>
    <w:rsid w:val="0081070D"/>
    <w:rsid w:val="0083094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3071"/>
    <w:rsid w:val="008C2316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44ED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87E5F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670F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931BD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A53"/>
    <w:rsid w:val="00DD3B8A"/>
    <w:rsid w:val="00DE3620"/>
    <w:rsid w:val="00DE4A6C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44CE"/>
    <w:rsid w:val="00E66347"/>
    <w:rsid w:val="00E66B30"/>
    <w:rsid w:val="00E706FC"/>
    <w:rsid w:val="00E754D2"/>
    <w:rsid w:val="00E92A30"/>
    <w:rsid w:val="00EA071F"/>
    <w:rsid w:val="00EA382B"/>
    <w:rsid w:val="00EA495D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27026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18B7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1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1 Znak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1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1 Znak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3.jpeg"/><Relationship Id="rId2" Type="http://schemas.openxmlformats.org/officeDocument/2006/relationships/hyperlink" Target="file:///C:\_______________________Projekt_Startuj_z_biznesem_SYSCO\www.syscopolska.pl" TargetMode="External"/><Relationship Id="rId1" Type="http://schemas.openxmlformats.org/officeDocument/2006/relationships/hyperlink" Target="file:///C:\_______________________Projekt_Startuj_z_biznesem_SYSCO\www.syscopolska.pl" TargetMode="External"/><Relationship Id="rId6" Type="http://schemas.microsoft.com/office/2007/relationships/hdphoto" Target="media/hdphoto10.wdp"/><Relationship Id="rId5" Type="http://schemas.openxmlformats.org/officeDocument/2006/relationships/image" Target="media/image20.jpe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7EA6A-1A00-4918-9A73-466CAA547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485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3390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4</cp:revision>
  <cp:lastPrinted>2017-04-24T08:44:00Z</cp:lastPrinted>
  <dcterms:created xsi:type="dcterms:W3CDTF">2017-07-25T06:17:00Z</dcterms:created>
  <dcterms:modified xsi:type="dcterms:W3CDTF">2017-07-25T08:14:00Z</dcterms:modified>
</cp:coreProperties>
</file>