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Pr="00941584" w:rsidRDefault="00014996" w:rsidP="00014996">
      <w:pPr>
        <w:ind w:left="-426" w:right="594"/>
        <w:jc w:val="right"/>
        <w:rPr>
          <w:rFonts w:asciiTheme="minorHAnsi" w:hAnsiTheme="minorHAnsi"/>
          <w:sz w:val="24"/>
          <w:szCs w:val="24"/>
        </w:rPr>
      </w:pPr>
      <w:r w:rsidRPr="00941584">
        <w:rPr>
          <w:rFonts w:asciiTheme="minorHAnsi" w:hAnsiTheme="minorHAnsi"/>
          <w:sz w:val="24"/>
          <w:szCs w:val="24"/>
        </w:rPr>
        <w:t xml:space="preserve">Łódź, </w:t>
      </w:r>
      <w:r w:rsidR="008456C9">
        <w:rPr>
          <w:rFonts w:asciiTheme="minorHAnsi" w:hAnsiTheme="minorHAnsi"/>
          <w:sz w:val="24"/>
          <w:szCs w:val="24"/>
        </w:rPr>
        <w:t>26</w:t>
      </w:r>
      <w:bookmarkStart w:id="0" w:name="_GoBack"/>
      <w:bookmarkEnd w:id="0"/>
      <w:r w:rsidR="00773EB7" w:rsidRPr="00941584">
        <w:rPr>
          <w:rFonts w:asciiTheme="minorHAnsi" w:hAnsiTheme="minorHAnsi"/>
          <w:sz w:val="24"/>
          <w:szCs w:val="24"/>
        </w:rPr>
        <w:t xml:space="preserve">.09.2017 r. </w:t>
      </w:r>
    </w:p>
    <w:p w:rsidR="00014996" w:rsidRPr="00941584" w:rsidRDefault="00014996" w:rsidP="002C4191">
      <w:pPr>
        <w:ind w:left="-426" w:right="594"/>
        <w:jc w:val="center"/>
        <w:rPr>
          <w:rFonts w:asciiTheme="minorHAnsi" w:hAnsiTheme="minorHAnsi"/>
          <w:b/>
          <w:sz w:val="24"/>
          <w:szCs w:val="24"/>
        </w:rPr>
      </w:pPr>
    </w:p>
    <w:p w:rsidR="00592307" w:rsidRPr="00941584" w:rsidRDefault="00941584" w:rsidP="002C4191">
      <w:pPr>
        <w:ind w:left="-426" w:right="594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</w:t>
      </w:r>
      <w:r w:rsidR="002C4191" w:rsidRPr="00941584">
        <w:rPr>
          <w:rFonts w:asciiTheme="minorHAnsi" w:hAnsiTheme="minorHAnsi"/>
          <w:b/>
          <w:sz w:val="24"/>
          <w:szCs w:val="24"/>
        </w:rPr>
        <w:t xml:space="preserve">LISTA OSÓB ZAKWALIFIKOWANYCH DO UDZIAŁU W PROJEKCIE: </w:t>
      </w:r>
      <w:r w:rsidR="00014996" w:rsidRPr="00941584">
        <w:rPr>
          <w:rFonts w:asciiTheme="minorHAnsi" w:hAnsiTheme="minorHAnsi"/>
          <w:b/>
          <w:sz w:val="24"/>
          <w:szCs w:val="24"/>
        </w:rPr>
        <w:t>„</w:t>
      </w:r>
      <w:r w:rsidR="002C4191" w:rsidRPr="00941584">
        <w:rPr>
          <w:rFonts w:asciiTheme="minorHAnsi" w:hAnsiTheme="minorHAnsi"/>
          <w:b/>
          <w:sz w:val="24"/>
          <w:szCs w:val="24"/>
        </w:rPr>
        <w:t>STRATUJ Z BIZNESEM</w:t>
      </w:r>
      <w:r w:rsidR="00014996" w:rsidRPr="00941584">
        <w:rPr>
          <w:rFonts w:asciiTheme="minorHAnsi" w:hAnsiTheme="minorHAnsi"/>
          <w:b/>
          <w:sz w:val="24"/>
          <w:szCs w:val="24"/>
        </w:rPr>
        <w:t>”</w:t>
      </w:r>
      <w:r w:rsidR="00773EB7" w:rsidRPr="00941584">
        <w:rPr>
          <w:rFonts w:asciiTheme="minorHAnsi" w:hAnsiTheme="minorHAnsi"/>
          <w:b/>
          <w:sz w:val="24"/>
          <w:szCs w:val="24"/>
        </w:rPr>
        <w:t xml:space="preserve"> – II edycja</w:t>
      </w:r>
    </w:p>
    <w:p w:rsidR="002C4191" w:rsidRDefault="002C4191" w:rsidP="002C4191">
      <w:pPr>
        <w:ind w:left="-426" w:right="594"/>
        <w:jc w:val="center"/>
        <w:rPr>
          <w:b/>
          <w:sz w:val="24"/>
          <w:szCs w:val="24"/>
        </w:rPr>
      </w:pPr>
    </w:p>
    <w:p w:rsidR="002C4191" w:rsidRPr="00941584" w:rsidRDefault="002C4191" w:rsidP="002C4191">
      <w:pPr>
        <w:ind w:left="-426" w:right="594"/>
        <w:jc w:val="center"/>
        <w:rPr>
          <w:rFonts w:asciiTheme="minorHAnsi" w:hAnsiTheme="minorHAnsi"/>
          <w:b/>
          <w:sz w:val="24"/>
          <w:szCs w:val="24"/>
        </w:rPr>
      </w:pPr>
      <w:r w:rsidRPr="00941584">
        <w:rPr>
          <w:rFonts w:asciiTheme="minorHAnsi" w:hAnsiTheme="minorHAnsi"/>
          <w:b/>
          <w:sz w:val="24"/>
          <w:szCs w:val="24"/>
        </w:rPr>
        <w:t>KOBIETY</w:t>
      </w:r>
    </w:p>
    <w:p w:rsidR="002C4191" w:rsidRDefault="002C4191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tbl>
      <w:tblPr>
        <w:tblW w:w="1603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487"/>
        <w:gridCol w:w="556"/>
        <w:gridCol w:w="1211"/>
        <w:gridCol w:w="1242"/>
        <w:gridCol w:w="1260"/>
        <w:gridCol w:w="1189"/>
        <w:gridCol w:w="851"/>
        <w:gridCol w:w="850"/>
        <w:gridCol w:w="1276"/>
        <w:gridCol w:w="1276"/>
        <w:gridCol w:w="992"/>
        <w:gridCol w:w="851"/>
        <w:gridCol w:w="850"/>
        <w:gridCol w:w="1701"/>
      </w:tblGrid>
      <w:tr w:rsidR="00453D20" w:rsidRPr="00773EB7" w:rsidTr="00FC00A1">
        <w:trPr>
          <w:trHeight w:val="1215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L.p.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NR FORMULARZA</w:t>
            </w:r>
          </w:p>
        </w:tc>
        <w:tc>
          <w:tcPr>
            <w:tcW w:w="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K/M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FORMALNA TAK/NIE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pomysłu na biznes (1 Oceniający)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pomysłu na biznes (2 Oceniający)</w:t>
            </w:r>
          </w:p>
        </w:tc>
        <w:tc>
          <w:tcPr>
            <w:tcW w:w="11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ŚREDNIA OCENA I ETAP REKRUTACJI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II ETAP REKRUTACJI TAK/NIE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Doradcy zawodowego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Ocena pomysłu na biznes (1 Oceniający)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Ocena pomysłu na biznes (2 Oceniający) 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ŚREDNIA OCENA Z ROZMÓW KWALIFIKACYJNYCH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Łączna z II etapu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Łączna ocena w Wyniku rekrutacji II etapu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Uwagi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11/2017/II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101,50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rekomenduję do zakwalifikowania 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52,00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98,50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rekomenduję do zakwalifikowania 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55,00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56,50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95,50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rekomenduję do zakwalifikowania 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9/2017/II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46,00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26,50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85,50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rekomenduję do zakwalifikowania 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rekomenduję do zakwalifikowania 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13/2017/II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42,00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71,00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lista rezer</w:t>
            </w:r>
            <w:r w:rsidRPr="00453D20">
              <w:rPr>
                <w:rFonts w:ascii="Calibri" w:hAnsi="Calibri" w:cs="Arial"/>
                <w:b/>
                <w:bCs/>
                <w:color w:val="000000"/>
              </w:rPr>
              <w:t>w</w:t>
            </w:r>
            <w:r w:rsidRPr="00773EB7">
              <w:rPr>
                <w:rFonts w:ascii="Calibri" w:hAnsi="Calibri" w:cs="Arial"/>
                <w:b/>
                <w:bCs/>
                <w:color w:val="000000"/>
              </w:rPr>
              <w:t>owa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4/2017/II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38,50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18,50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lista rezer</w:t>
            </w:r>
            <w:r w:rsidRPr="00453D20">
              <w:rPr>
                <w:rFonts w:ascii="Calibri" w:hAnsi="Calibri" w:cs="Arial"/>
                <w:b/>
                <w:bCs/>
                <w:color w:val="000000"/>
              </w:rPr>
              <w:t>w</w:t>
            </w:r>
            <w:r w:rsidRPr="00773EB7">
              <w:rPr>
                <w:rFonts w:ascii="Calibri" w:hAnsi="Calibri" w:cs="Arial"/>
                <w:b/>
                <w:bCs/>
                <w:color w:val="000000"/>
              </w:rPr>
              <w:t>owa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7/2017/II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38,00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34,00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36,00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10,50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17,00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24,00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20,50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67,00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lista rezer</w:t>
            </w:r>
            <w:r w:rsidRPr="00453D20">
              <w:rPr>
                <w:rFonts w:ascii="Calibri" w:hAnsi="Calibri" w:cs="Arial"/>
                <w:b/>
                <w:bCs/>
                <w:color w:val="000000"/>
              </w:rPr>
              <w:t>w</w:t>
            </w:r>
            <w:r w:rsidRPr="00773EB7">
              <w:rPr>
                <w:rFonts w:ascii="Calibri" w:hAnsi="Calibri" w:cs="Arial"/>
                <w:b/>
                <w:bCs/>
                <w:color w:val="000000"/>
              </w:rPr>
              <w:t>owa</w:t>
            </w:r>
          </w:p>
        </w:tc>
      </w:tr>
      <w:tr w:rsidR="00453D20" w:rsidRPr="00773EB7" w:rsidTr="00FC00A1">
        <w:trPr>
          <w:trHeight w:val="70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453D20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10/2017/II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33,00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42,00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37,50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15,50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22,50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60,00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lista rezer</w:t>
            </w:r>
            <w:r w:rsidRPr="00453D20">
              <w:rPr>
                <w:rFonts w:ascii="Calibri" w:hAnsi="Calibri" w:cs="Arial"/>
                <w:b/>
                <w:bCs/>
                <w:color w:val="000000"/>
              </w:rPr>
              <w:t>w</w:t>
            </w:r>
            <w:r w:rsidRPr="00773EB7">
              <w:rPr>
                <w:rFonts w:ascii="Calibri" w:hAnsi="Calibri" w:cs="Arial"/>
                <w:b/>
                <w:bCs/>
                <w:color w:val="000000"/>
              </w:rPr>
              <w:t>owa</w:t>
            </w:r>
          </w:p>
        </w:tc>
      </w:tr>
    </w:tbl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453D20" w:rsidRDefault="00453D20" w:rsidP="002C4191">
      <w:pPr>
        <w:ind w:left="-426" w:right="594"/>
        <w:jc w:val="center"/>
        <w:rPr>
          <w:b/>
          <w:sz w:val="24"/>
          <w:szCs w:val="24"/>
        </w:rPr>
      </w:pPr>
    </w:p>
    <w:p w:rsidR="00FC00A1" w:rsidRDefault="00FC00A1" w:rsidP="002C4191">
      <w:pPr>
        <w:ind w:left="-426" w:right="594"/>
        <w:jc w:val="center"/>
        <w:rPr>
          <w:b/>
          <w:sz w:val="24"/>
          <w:szCs w:val="24"/>
        </w:rPr>
      </w:pPr>
    </w:p>
    <w:p w:rsidR="00FC00A1" w:rsidRDefault="00FC00A1" w:rsidP="002C4191">
      <w:pPr>
        <w:ind w:left="-426" w:right="594"/>
        <w:jc w:val="center"/>
        <w:rPr>
          <w:b/>
          <w:sz w:val="24"/>
          <w:szCs w:val="24"/>
        </w:rPr>
      </w:pPr>
    </w:p>
    <w:p w:rsidR="00014996" w:rsidRDefault="00014996" w:rsidP="00941584">
      <w:pPr>
        <w:ind w:right="594"/>
        <w:rPr>
          <w:b/>
          <w:sz w:val="24"/>
          <w:szCs w:val="24"/>
        </w:rPr>
      </w:pPr>
    </w:p>
    <w:p w:rsidR="00014996" w:rsidRDefault="00014996" w:rsidP="002C4191">
      <w:pPr>
        <w:ind w:left="-426" w:right="594"/>
        <w:jc w:val="center"/>
        <w:rPr>
          <w:b/>
          <w:sz w:val="24"/>
          <w:szCs w:val="24"/>
        </w:rPr>
      </w:pPr>
    </w:p>
    <w:p w:rsidR="00DC4BB0" w:rsidRDefault="00DC4BB0" w:rsidP="002C4191">
      <w:pPr>
        <w:ind w:left="-426" w:right="59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MĘŻCZYŹNI</w:t>
      </w:r>
    </w:p>
    <w:p w:rsidR="00DC4BB0" w:rsidRDefault="00DC4BB0" w:rsidP="002C4191">
      <w:pPr>
        <w:ind w:left="-426" w:right="594"/>
        <w:jc w:val="center"/>
        <w:rPr>
          <w:b/>
          <w:sz w:val="24"/>
          <w:szCs w:val="24"/>
        </w:rPr>
      </w:pPr>
    </w:p>
    <w:tbl>
      <w:tblPr>
        <w:tblW w:w="1603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389"/>
        <w:gridCol w:w="701"/>
        <w:gridCol w:w="1000"/>
        <w:gridCol w:w="1418"/>
        <w:gridCol w:w="1402"/>
        <w:gridCol w:w="1104"/>
        <w:gridCol w:w="1037"/>
        <w:gridCol w:w="1345"/>
        <w:gridCol w:w="1081"/>
        <w:gridCol w:w="1009"/>
        <w:gridCol w:w="818"/>
        <w:gridCol w:w="850"/>
        <w:gridCol w:w="709"/>
        <w:gridCol w:w="1701"/>
      </w:tblGrid>
      <w:tr w:rsidR="00FC00A1" w:rsidRPr="00773EB7" w:rsidTr="00FC00A1">
        <w:trPr>
          <w:trHeight w:val="1215"/>
        </w:trPr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L.p.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NR FORMULARZA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K/M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FORMALNA TAK/NIE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pomysłu na biznes (1 Oceniający)</w:t>
            </w:r>
          </w:p>
        </w:tc>
        <w:tc>
          <w:tcPr>
            <w:tcW w:w="1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pomysłu na biznes (2 Oceniający)</w:t>
            </w:r>
          </w:p>
        </w:tc>
        <w:tc>
          <w:tcPr>
            <w:tcW w:w="11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ŚREDNIA OCENA I ETAP REKRUTACJI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II ETAP REKRUTACJI TAK/NIE</w:t>
            </w:r>
          </w:p>
        </w:tc>
        <w:tc>
          <w:tcPr>
            <w:tcW w:w="13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Ocena Doradcy zawodowego</w:t>
            </w:r>
          </w:p>
        </w:tc>
        <w:tc>
          <w:tcPr>
            <w:tcW w:w="1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Ocena pomysłu na biznes (1 Oceniający) </w:t>
            </w:r>
          </w:p>
        </w:tc>
        <w:tc>
          <w:tcPr>
            <w:tcW w:w="1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 xml:space="preserve">Ocena pomysłu na biznes (2 Oceniający) </w:t>
            </w:r>
          </w:p>
        </w:tc>
        <w:tc>
          <w:tcPr>
            <w:tcW w:w="8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ŚREDNIA OCENA Z ROZMÓW KWALIFIKACYJNYCH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Łączna z II etapu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Łączna ocena w Wyniku rekrutacji II etapu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92D050" w:fill="92D05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Uwagi</w:t>
            </w:r>
          </w:p>
        </w:tc>
      </w:tr>
      <w:tr w:rsidR="00FC00A1" w:rsidRPr="00773EB7" w:rsidTr="00FC00A1">
        <w:trPr>
          <w:trHeight w:val="702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941584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5/2017/II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52,00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53,00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52,50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96,50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773EB7">
              <w:rPr>
                <w:rFonts w:ascii="Calibri" w:hAnsi="Calibri" w:cs="Arial"/>
                <w:b/>
                <w:color w:val="000000"/>
              </w:rPr>
              <w:t xml:space="preserve">rekomenduję do zakwalifikowania </w:t>
            </w:r>
          </w:p>
        </w:tc>
      </w:tr>
      <w:tr w:rsidR="00FC00A1" w:rsidRPr="00773EB7" w:rsidTr="00FC00A1">
        <w:trPr>
          <w:trHeight w:val="702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941584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3/2017/II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46,00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50,50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14,00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28,00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40,50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773EB7">
              <w:rPr>
                <w:rFonts w:ascii="Calibri" w:hAnsi="Calibri" w:cs="Arial"/>
                <w:b/>
                <w:color w:val="000000"/>
              </w:rPr>
              <w:t xml:space="preserve">rekomenduję do zakwalifikowania </w:t>
            </w:r>
          </w:p>
        </w:tc>
      </w:tr>
      <w:tr w:rsidR="00FC00A1" w:rsidRPr="00773EB7" w:rsidTr="00FC00A1">
        <w:trPr>
          <w:trHeight w:val="702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941584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12/2017/II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55,00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52,50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12,50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23,00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22,50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35,00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87,50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773EB7">
              <w:rPr>
                <w:rFonts w:ascii="Calibri" w:hAnsi="Calibri" w:cs="Arial"/>
                <w:b/>
                <w:color w:val="000000"/>
              </w:rPr>
              <w:t xml:space="preserve">rekomenduję do zakwalifikowania </w:t>
            </w:r>
          </w:p>
        </w:tc>
      </w:tr>
      <w:tr w:rsidR="00FC00A1" w:rsidRPr="00773EB7" w:rsidTr="00FC00A1">
        <w:trPr>
          <w:trHeight w:val="702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941584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8/2017/II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NIE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NIE</w:t>
            </w:r>
          </w:p>
        </w:tc>
        <w:tc>
          <w:tcPr>
            <w:tcW w:w="1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773EB7">
              <w:rPr>
                <w:rFonts w:ascii="Calibri" w:hAnsi="Calibri"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0000" w:fill="FF0000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773EB7">
              <w:rPr>
                <w:rFonts w:ascii="Calibri" w:hAnsi="Calibri" w:cs="Arial"/>
                <w:b/>
                <w:bCs/>
                <w:color w:val="000000"/>
              </w:rPr>
              <w:t>nie kwalifikuje się</w:t>
            </w:r>
          </w:p>
        </w:tc>
      </w:tr>
      <w:tr w:rsidR="00773EB7" w:rsidRPr="00773EB7" w:rsidTr="00FC00A1">
        <w:trPr>
          <w:trHeight w:val="39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3EB7" w:rsidRPr="00773EB7" w:rsidRDefault="00773EB7" w:rsidP="00773EB7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EB7" w:rsidRPr="00773EB7" w:rsidRDefault="00773EB7" w:rsidP="00773EB7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</w:tbl>
    <w:p w:rsidR="00DC4BB0" w:rsidRDefault="00DC4BB0" w:rsidP="002C4191">
      <w:pPr>
        <w:ind w:left="-426" w:right="594"/>
        <w:jc w:val="center"/>
        <w:rPr>
          <w:b/>
          <w:sz w:val="24"/>
          <w:szCs w:val="24"/>
        </w:rPr>
      </w:pPr>
    </w:p>
    <w:sectPr w:rsidR="00DC4BB0" w:rsidSect="00773EB7">
      <w:headerReference w:type="default" r:id="rId9"/>
      <w:footerReference w:type="default" r:id="rId10"/>
      <w:pgSz w:w="16838" w:h="11906" w:orient="landscape"/>
      <w:pgMar w:top="567" w:right="1743" w:bottom="424" w:left="56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362" w:rsidRDefault="00567362" w:rsidP="00001834">
      <w:r>
        <w:separator/>
      </w:r>
    </w:p>
  </w:endnote>
  <w:endnote w:type="continuationSeparator" w:id="0">
    <w:p w:rsidR="00567362" w:rsidRDefault="00567362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53F" w:rsidRDefault="0055653F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________________________________________________________________________________________________________</w:t>
    </w:r>
    <w:r w:rsidR="00014996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</w:t>
    </w:r>
  </w:p>
  <w:p w:rsidR="0055653F" w:rsidRDefault="00014996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8381C" wp14:editId="7F3D844D">
              <wp:simplePos x="0" y="0"/>
              <wp:positionH relativeFrom="column">
                <wp:posOffset>1671320</wp:posOffset>
              </wp:positionH>
              <wp:positionV relativeFrom="paragraph">
                <wp:posOffset>15240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653F" w:rsidRDefault="0055653F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55653F" w:rsidRDefault="0055653F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>
                            <w:rPr>
                              <w:rFonts w:asciiTheme="minorHAnsi" w:hAnsiTheme="minorHAnsi"/>
                            </w:rPr>
                            <w:br/>
                            <w:t>02-797 Warszawa</w:t>
                          </w:r>
                        </w:p>
                        <w:p w:rsidR="0055653F" w:rsidRDefault="0055653F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941584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. 42 230 92 03, </w:t>
                          </w:r>
                          <w:hyperlink r:id="rId1" w:history="1">
                            <w:r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55653F" w:rsidRPr="00F25BFA" w:rsidRDefault="0055653F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55653F" w:rsidRDefault="0055653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31.6pt;margin-top:1.2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" fillcolor="white [3201]" stroked="f" strokeweight=".5pt">
              <v:textbox>
                <w:txbxContent>
                  <w:p w:rsidR="0055653F" w:rsidRDefault="0055653F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>: Sysco Polska Sp. z o.o.</w:t>
                    </w:r>
                  </w:p>
                  <w:p w:rsidR="0055653F" w:rsidRDefault="0055653F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>
                      <w:rPr>
                        <w:rFonts w:asciiTheme="minorHAnsi" w:hAnsiTheme="minorHAnsi"/>
                      </w:rPr>
                      <w:br/>
                      <w:t>02-797 Warszawa</w:t>
                    </w:r>
                  </w:p>
                  <w:p w:rsidR="0055653F" w:rsidRDefault="0055653F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941584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>
                      <w:rPr>
                        <w:rFonts w:asciiTheme="minorHAnsi" w:hAnsiTheme="minorHAnsi"/>
                      </w:rPr>
                      <w:t xml:space="preserve">. 42 230 92 03, </w:t>
                    </w:r>
                    <w:hyperlink r:id="rId2" w:history="1">
                      <w:r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55653F" w:rsidRPr="00F25BFA" w:rsidRDefault="0055653F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55653F" w:rsidRDefault="0055653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09812B" wp14:editId="65AD50EB">
              <wp:simplePos x="0" y="0"/>
              <wp:positionH relativeFrom="column">
                <wp:posOffset>4986655</wp:posOffset>
              </wp:positionH>
              <wp:positionV relativeFrom="paragraph">
                <wp:posOffset>-3810</wp:posOffset>
              </wp:positionV>
              <wp:extent cx="2562225" cy="781050"/>
              <wp:effectExtent l="0" t="0" r="9525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653F" w:rsidRDefault="00014996" w:rsidP="00014996">
                          <w:pPr>
                            <w:ind w:left="141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E6DECE" wp14:editId="68FE463F">
                                <wp:extent cx="1493672" cy="504000"/>
                                <wp:effectExtent l="0" t="0" r="0" b="0"/>
                                <wp:docPr id="2" name="Obraz 2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3672" cy="50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392.65pt;margin-top:-.3pt;width:201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" fillcolor="white [3201]" stroked="f" strokeweight=".5pt">
              <v:textbox>
                <w:txbxContent>
                  <w:p w:rsidR="0055653F" w:rsidRDefault="00014996" w:rsidP="00014996">
                    <w:pPr>
                      <w:ind w:left="141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E6DECE" wp14:editId="68FE463F">
                          <wp:extent cx="1493672" cy="504000"/>
                          <wp:effectExtent l="0" t="0" r="0" b="0"/>
                          <wp:docPr id="2" name="Obraz 2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3672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653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642C7" wp14:editId="1C3CAC5B">
              <wp:simplePos x="0" y="0"/>
              <wp:positionH relativeFrom="column">
                <wp:posOffset>7891779</wp:posOffset>
              </wp:positionH>
              <wp:positionV relativeFrom="paragraph">
                <wp:posOffset>43815</wp:posOffset>
              </wp:positionV>
              <wp:extent cx="1438275" cy="962660"/>
              <wp:effectExtent l="0" t="0" r="9525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653F" w:rsidRPr="00944075" w:rsidRDefault="0055653F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55653F" w:rsidRPr="00944075" w:rsidRDefault="0055653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6" o:spid="_x0000_s1028" type="#_x0000_t202" style="position:absolute;left:0;text-align:left;margin-left:621.4pt;margin-top:3.45pt;width:113.2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" fillcolor="white [3201]" stroked="f" strokeweight=".5pt">
              <v:textbox>
                <w:txbxContent>
                  <w:p w:rsidR="0055653F" w:rsidRPr="00944075" w:rsidRDefault="0055653F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55653F" w:rsidRPr="00944075" w:rsidRDefault="0055653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</w:p>
  <w:p w:rsidR="0055653F" w:rsidRPr="004F71E9" w:rsidRDefault="0055653F" w:rsidP="00014996">
    <w:pPr>
      <w:ind w:left="1416"/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5EACCD4A" wp14:editId="264C6C7F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55653F" w:rsidRPr="004F71E9" w:rsidRDefault="0055653F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55653F" w:rsidRPr="00FC7050" w:rsidRDefault="00941584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9584055</wp:posOffset>
              </wp:positionH>
              <wp:positionV relativeFrom="paragraph">
                <wp:posOffset>210185</wp:posOffset>
              </wp:positionV>
              <wp:extent cx="523875" cy="342900"/>
              <wp:effectExtent l="0" t="0" r="9525" b="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1584" w:rsidRDefault="00941584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456C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9" type="#_x0000_t202" style="position:absolute;left:0;text-align:left;margin-left:754.65pt;margin-top:16.55pt;width:41.2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" fillcolor="white [3201]" stroked="f" strokeweight=".5pt">
              <v:textbox>
                <w:txbxContent>
                  <w:p w:rsidR="00941584" w:rsidRDefault="00941584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456C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362" w:rsidRDefault="00567362" w:rsidP="00001834">
      <w:r>
        <w:separator/>
      </w:r>
    </w:p>
  </w:footnote>
  <w:footnote w:type="continuationSeparator" w:id="0">
    <w:p w:rsidR="00567362" w:rsidRDefault="00567362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53F" w:rsidRDefault="0055653F">
    <w:pPr>
      <w:pStyle w:val="Nagwek"/>
    </w:pPr>
  </w:p>
  <w:p w:rsidR="0055653F" w:rsidRDefault="0055653F" w:rsidP="002D1913">
    <w:pPr>
      <w:pStyle w:val="Nagwek"/>
      <w:jc w:val="center"/>
    </w:pPr>
    <w:r>
      <w:rPr>
        <w:noProof/>
      </w:rPr>
      <w:drawing>
        <wp:inline distT="0" distB="0" distL="0" distR="0" wp14:anchorId="2BA11003" wp14:editId="5CF00121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653F" w:rsidRDefault="0055653F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>Projekt „Startuj z biznesem” współfinansowany ze środków Unii Europejskiej  w ramach Europejskiego Funduszu Społecznego</w:t>
    </w:r>
  </w:p>
  <w:p w:rsidR="0055653F" w:rsidRPr="005B4530" w:rsidRDefault="0055653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6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5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26"/>
  </w:num>
  <w:num w:numId="10">
    <w:abstractNumId w:val="16"/>
  </w:num>
  <w:num w:numId="11">
    <w:abstractNumId w:val="30"/>
  </w:num>
  <w:num w:numId="12">
    <w:abstractNumId w:val="29"/>
  </w:num>
  <w:num w:numId="13">
    <w:abstractNumId w:val="10"/>
  </w:num>
  <w:num w:numId="14">
    <w:abstractNumId w:val="11"/>
  </w:num>
  <w:num w:numId="15">
    <w:abstractNumId w:val="8"/>
  </w:num>
  <w:num w:numId="16">
    <w:abstractNumId w:val="0"/>
  </w:num>
  <w:num w:numId="17">
    <w:abstractNumId w:val="13"/>
  </w:num>
  <w:num w:numId="18">
    <w:abstractNumId w:val="23"/>
  </w:num>
  <w:num w:numId="19">
    <w:abstractNumId w:val="19"/>
  </w:num>
  <w:num w:numId="20">
    <w:abstractNumId w:val="27"/>
  </w:num>
  <w:num w:numId="21">
    <w:abstractNumId w:val="24"/>
  </w:num>
  <w:num w:numId="22">
    <w:abstractNumId w:val="20"/>
  </w:num>
  <w:num w:numId="23">
    <w:abstractNumId w:val="6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14996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A6F02"/>
    <w:rsid w:val="000B6D6F"/>
    <w:rsid w:val="000B6FB2"/>
    <w:rsid w:val="000B7236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97322"/>
    <w:rsid w:val="002A65C7"/>
    <w:rsid w:val="002B0FB2"/>
    <w:rsid w:val="002B13C3"/>
    <w:rsid w:val="002B40DD"/>
    <w:rsid w:val="002B7432"/>
    <w:rsid w:val="002C2F17"/>
    <w:rsid w:val="002C4191"/>
    <w:rsid w:val="002C4A8F"/>
    <w:rsid w:val="002C74EC"/>
    <w:rsid w:val="002D1913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47F6"/>
    <w:rsid w:val="00407F38"/>
    <w:rsid w:val="0041363A"/>
    <w:rsid w:val="00416DA7"/>
    <w:rsid w:val="004244D0"/>
    <w:rsid w:val="00424AAD"/>
    <w:rsid w:val="00431F34"/>
    <w:rsid w:val="00440749"/>
    <w:rsid w:val="00441E75"/>
    <w:rsid w:val="00446739"/>
    <w:rsid w:val="00451049"/>
    <w:rsid w:val="00452097"/>
    <w:rsid w:val="00453D20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B22D6"/>
    <w:rsid w:val="004B57BE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477EA"/>
    <w:rsid w:val="0055230B"/>
    <w:rsid w:val="0055653F"/>
    <w:rsid w:val="005619DE"/>
    <w:rsid w:val="005634DE"/>
    <w:rsid w:val="00567362"/>
    <w:rsid w:val="00572B1D"/>
    <w:rsid w:val="00573037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2CB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2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3EB7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456C9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03C22"/>
    <w:rsid w:val="00912A12"/>
    <w:rsid w:val="0091537E"/>
    <w:rsid w:val="00920E01"/>
    <w:rsid w:val="00921CD6"/>
    <w:rsid w:val="00924044"/>
    <w:rsid w:val="0094158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06B6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04E5C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B6AAC"/>
    <w:rsid w:val="00DC153C"/>
    <w:rsid w:val="00DC3A53"/>
    <w:rsid w:val="00DC4BB0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15B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C19F5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00A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3.jpeg"/><Relationship Id="rId2" Type="http://schemas.openxmlformats.org/officeDocument/2006/relationships/hyperlink" Target="file:///C:\_______________________Projekt_Startuj_z_biznesem_SYSCO\www.syscopolska.pl" TargetMode="External"/><Relationship Id="rId1" Type="http://schemas.openxmlformats.org/officeDocument/2006/relationships/hyperlink" Target="file:///C:\_______________________Projekt_Startuj_z_biznesem_SYSCO\www.syscopolska.pl" TargetMode="External"/><Relationship Id="rId6" Type="http://schemas.microsoft.com/office/2007/relationships/hdphoto" Target="media/hdphoto10.wdp"/><Relationship Id="rId5" Type="http://schemas.openxmlformats.org/officeDocument/2006/relationships/image" Target="media/image20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2827-EEC6-4A61-BDB1-68C59C00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2306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2017-04-24T08:44:00Z</cp:lastPrinted>
  <dcterms:created xsi:type="dcterms:W3CDTF">2017-09-26T12:31:00Z</dcterms:created>
  <dcterms:modified xsi:type="dcterms:W3CDTF">2017-09-26T12:31:00Z</dcterms:modified>
</cp:coreProperties>
</file>