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EA3" w:rsidRDefault="008E6EA3" w:rsidP="008E6EA3">
      <w:bookmarkStart w:id="0" w:name="_GoBack"/>
      <w:bookmarkEnd w:id="0"/>
    </w:p>
    <w:p w:rsidR="008E6EA3" w:rsidRDefault="008E6EA3" w:rsidP="008E6EA3">
      <w:pPr>
        <w:spacing w:after="120"/>
        <w:jc w:val="center"/>
        <w:rPr>
          <w:rFonts w:ascii="Calibri" w:hAnsi="Calibri" w:cs="Arial"/>
          <w:b/>
          <w:sz w:val="22"/>
          <w:szCs w:val="22"/>
        </w:rPr>
      </w:pPr>
    </w:p>
    <w:p w:rsidR="008E6EA3" w:rsidRDefault="008E6EA3" w:rsidP="008E6EA3">
      <w:pPr>
        <w:spacing w:after="120"/>
        <w:jc w:val="center"/>
        <w:rPr>
          <w:rFonts w:ascii="Calibri" w:hAnsi="Calibri" w:cs="Arial"/>
          <w:b/>
          <w:sz w:val="22"/>
          <w:szCs w:val="22"/>
        </w:rPr>
      </w:pPr>
    </w:p>
    <w:p w:rsidR="008E6EA3" w:rsidRPr="00DE05BE" w:rsidRDefault="008E6EA3" w:rsidP="008E6EA3">
      <w:pPr>
        <w:spacing w:after="120"/>
        <w:jc w:val="center"/>
        <w:rPr>
          <w:rFonts w:ascii="Calibri" w:hAnsi="Calibri" w:cs="Arial"/>
          <w:b/>
          <w:sz w:val="22"/>
          <w:szCs w:val="22"/>
        </w:rPr>
      </w:pPr>
      <w:r w:rsidRPr="00DE05BE">
        <w:rPr>
          <w:rFonts w:ascii="Calibri" w:hAnsi="Calibri" w:cs="Arial"/>
          <w:b/>
          <w:sz w:val="22"/>
          <w:szCs w:val="22"/>
        </w:rPr>
        <w:t>KARTA OCENY MERYTORYCZNEJ FORMULARZA REKRUTACYJNEGO</w:t>
      </w:r>
    </w:p>
    <w:p w:rsidR="008E6EA3" w:rsidRPr="00DE05BE" w:rsidRDefault="008E6EA3" w:rsidP="008E6EA3">
      <w:pPr>
        <w:keepNext/>
        <w:jc w:val="center"/>
        <w:outlineLvl w:val="0"/>
        <w:rPr>
          <w:rFonts w:ascii="Calibri" w:hAnsi="Calibri" w:cs="Arial"/>
          <w:b/>
          <w:sz w:val="22"/>
          <w:szCs w:val="22"/>
        </w:rPr>
      </w:pPr>
      <w:r w:rsidRPr="00DE05BE">
        <w:rPr>
          <w:rFonts w:ascii="Calibri" w:hAnsi="Calibri" w:cs="Arial"/>
          <w:b/>
          <w:sz w:val="22"/>
          <w:szCs w:val="22"/>
        </w:rPr>
        <w:t xml:space="preserve">Arkusz wypełniany przez: Realizatora (Projektodawcę) </w:t>
      </w:r>
    </w:p>
    <w:p w:rsidR="008E6EA3" w:rsidRPr="00DE05BE" w:rsidRDefault="008E6EA3" w:rsidP="008E6EA3">
      <w:pPr>
        <w:keepNext/>
        <w:keepLines/>
        <w:ind w:left="1080"/>
        <w:outlineLvl w:val="2"/>
        <w:rPr>
          <w:rFonts w:ascii="Calibri" w:hAnsi="Calibri" w:cs="Arial"/>
          <w:b/>
          <w:bCs/>
          <w:color w:val="4F81BD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3"/>
        <w:gridCol w:w="4470"/>
      </w:tblGrid>
      <w:tr w:rsidR="008E6EA3" w:rsidRPr="00DE05BE" w:rsidTr="00D0068C">
        <w:tc>
          <w:tcPr>
            <w:tcW w:w="2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ind w:left="397"/>
              <w:rPr>
                <w:rFonts w:ascii="Calibri" w:hAnsi="Calibri" w:cs="Arial"/>
                <w:sz w:val="22"/>
                <w:szCs w:val="22"/>
              </w:rPr>
            </w:pPr>
            <w:r w:rsidRPr="00DE05BE">
              <w:rPr>
                <w:rFonts w:ascii="Calibri" w:hAnsi="Calibri" w:cs="Arial"/>
                <w:sz w:val="22"/>
                <w:szCs w:val="22"/>
              </w:rPr>
              <w:t>Numer referencyjny Formularza Rekrutacyjnego</w:t>
            </w:r>
          </w:p>
        </w:tc>
        <w:tc>
          <w:tcPr>
            <w:tcW w:w="2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ind w:left="792" w:hanging="395"/>
              <w:jc w:val="both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ind w:left="792" w:hanging="395"/>
              <w:jc w:val="both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8E6EA3" w:rsidRPr="00DE05BE" w:rsidTr="00D0068C">
        <w:trPr>
          <w:trHeight w:val="610"/>
        </w:trPr>
        <w:tc>
          <w:tcPr>
            <w:tcW w:w="2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ind w:left="792" w:hanging="395"/>
              <w:rPr>
                <w:rFonts w:ascii="Calibri" w:hAnsi="Calibri" w:cs="Arial"/>
                <w:sz w:val="22"/>
                <w:szCs w:val="22"/>
              </w:rPr>
            </w:pPr>
            <w:r w:rsidRPr="00DE05BE">
              <w:rPr>
                <w:rFonts w:ascii="Calibri" w:hAnsi="Calibri" w:cs="Arial"/>
                <w:sz w:val="22"/>
                <w:szCs w:val="22"/>
              </w:rPr>
              <w:t>Imię i nazwisko Kandydatki/ta</w:t>
            </w:r>
          </w:p>
        </w:tc>
        <w:tc>
          <w:tcPr>
            <w:tcW w:w="2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ind w:left="792" w:hanging="395"/>
              <w:jc w:val="both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</w:tbl>
    <w:p w:rsidR="008E6EA3" w:rsidRPr="00DE05BE" w:rsidRDefault="008E6EA3" w:rsidP="008E6EA3">
      <w:pPr>
        <w:tabs>
          <w:tab w:val="left" w:pos="708"/>
          <w:tab w:val="num" w:pos="794"/>
        </w:tabs>
        <w:jc w:val="both"/>
        <w:rPr>
          <w:rFonts w:ascii="Calibri" w:hAnsi="Calibri" w:cs="Arial"/>
          <w:b/>
          <w:sz w:val="22"/>
          <w:szCs w:val="22"/>
        </w:rPr>
      </w:pPr>
    </w:p>
    <w:p w:rsidR="008E6EA3" w:rsidRPr="00DE05BE" w:rsidRDefault="008E6EA3" w:rsidP="008E6EA3">
      <w:pPr>
        <w:tabs>
          <w:tab w:val="left" w:pos="3233"/>
        </w:tabs>
        <w:rPr>
          <w:rFonts w:ascii="Calibri" w:hAnsi="Calibri" w:cs="Arial"/>
          <w:b/>
          <w:sz w:val="22"/>
          <w:szCs w:val="22"/>
        </w:rPr>
      </w:pPr>
      <w:r w:rsidRPr="00DE05BE">
        <w:rPr>
          <w:rFonts w:ascii="Calibri" w:hAnsi="Calibri" w:cs="Arial"/>
          <w:b/>
          <w:sz w:val="22"/>
          <w:szCs w:val="22"/>
        </w:rPr>
        <w:tab/>
      </w:r>
    </w:p>
    <w:p w:rsidR="008E6EA3" w:rsidRPr="00DE05BE" w:rsidRDefault="008E6EA3" w:rsidP="008E6EA3">
      <w:pPr>
        <w:rPr>
          <w:rFonts w:ascii="Calibri" w:hAnsi="Calibri" w:cs="Arial"/>
          <w:b/>
          <w:sz w:val="22"/>
          <w:szCs w:val="22"/>
        </w:rPr>
      </w:pPr>
      <w:r w:rsidRPr="00DE05BE">
        <w:rPr>
          <w:rFonts w:ascii="Calibri" w:hAnsi="Calibri" w:cs="Arial"/>
          <w:b/>
          <w:sz w:val="22"/>
          <w:szCs w:val="22"/>
        </w:rPr>
        <w:t>Ocena merytoryczna</w:t>
      </w:r>
    </w:p>
    <w:p w:rsidR="008E6EA3" w:rsidRPr="00DE05BE" w:rsidRDefault="008E6EA3" w:rsidP="008E6EA3">
      <w:pPr>
        <w:rPr>
          <w:rFonts w:ascii="Calibri" w:hAnsi="Calibri" w:cs="Arial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"/>
        <w:gridCol w:w="2563"/>
        <w:gridCol w:w="1167"/>
        <w:gridCol w:w="1311"/>
        <w:gridCol w:w="4171"/>
      </w:tblGrid>
      <w:tr w:rsidR="008E6EA3" w:rsidRPr="00DE05BE" w:rsidTr="00D0068C">
        <w:trPr>
          <w:trHeight w:hRule="exact" w:val="999"/>
        </w:trPr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E6EA3" w:rsidRPr="00DE05BE" w:rsidRDefault="008E6EA3" w:rsidP="00D0068C">
            <w:pPr>
              <w:ind w:left="-142" w:right="-108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L.p.</w:t>
            </w:r>
          </w:p>
        </w:tc>
        <w:tc>
          <w:tcPr>
            <w:tcW w:w="1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Nazwa kryterium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E6EA3" w:rsidRPr="00DE05BE" w:rsidRDefault="008E6EA3" w:rsidP="00D0068C">
            <w:pPr>
              <w:ind w:left="-108" w:right="-108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Maksymalna liczba punktów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Przyznana liczba punktów</w:t>
            </w: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Uzasadnienie</w:t>
            </w:r>
          </w:p>
        </w:tc>
      </w:tr>
      <w:tr w:rsidR="008E6EA3" w:rsidRPr="00DE05BE" w:rsidTr="00D0068C">
        <w:trPr>
          <w:trHeight w:val="40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Kryterium: Pomysł na biznes – max 30 pkt</w:t>
            </w:r>
          </w:p>
        </w:tc>
      </w:tr>
      <w:tr w:rsidR="008E6EA3" w:rsidRPr="00DE05BE" w:rsidTr="00D0068C"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1.</w:t>
            </w:r>
          </w:p>
        </w:tc>
        <w:tc>
          <w:tcPr>
            <w:tcW w:w="1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DE05BE">
              <w:rPr>
                <w:rFonts w:ascii="Calibri" w:hAnsi="Calibri" w:cs="Arial"/>
                <w:sz w:val="22"/>
                <w:szCs w:val="22"/>
              </w:rPr>
              <w:t>Przejrzystość i realność pomysłu na biznes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10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1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EA3" w:rsidRPr="00DE05BE" w:rsidRDefault="008E6EA3" w:rsidP="00D0068C">
            <w:pPr>
              <w:spacing w:after="120"/>
              <w:rPr>
                <w:rFonts w:ascii="Calibri" w:hAnsi="Calibri" w:cs="Arial"/>
                <w:sz w:val="22"/>
                <w:szCs w:val="22"/>
              </w:rPr>
            </w:pPr>
          </w:p>
          <w:p w:rsidR="008E6EA3" w:rsidRPr="00DE05BE" w:rsidRDefault="008E6EA3" w:rsidP="00D0068C">
            <w:pPr>
              <w:spacing w:after="120"/>
              <w:rPr>
                <w:rFonts w:ascii="Calibri" w:hAnsi="Calibri" w:cs="Arial"/>
                <w:sz w:val="22"/>
                <w:szCs w:val="22"/>
              </w:rPr>
            </w:pPr>
          </w:p>
          <w:p w:rsidR="008E6EA3" w:rsidRPr="00DE05BE" w:rsidRDefault="008E6EA3" w:rsidP="00D0068C">
            <w:pPr>
              <w:spacing w:after="120"/>
              <w:rPr>
                <w:rFonts w:ascii="Calibri" w:hAnsi="Calibri" w:cs="Arial"/>
                <w:sz w:val="22"/>
                <w:szCs w:val="22"/>
              </w:rPr>
            </w:pPr>
          </w:p>
          <w:p w:rsidR="008E6EA3" w:rsidRPr="00DE05BE" w:rsidRDefault="008E6EA3" w:rsidP="00D0068C">
            <w:pPr>
              <w:spacing w:after="12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E6EA3" w:rsidRPr="00DE05BE" w:rsidTr="00D0068C"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2.</w:t>
            </w:r>
          </w:p>
        </w:tc>
        <w:tc>
          <w:tcPr>
            <w:tcW w:w="1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autoSpaceDE w:val="0"/>
              <w:autoSpaceDN w:val="0"/>
              <w:adjustRightInd w:val="0"/>
              <w:ind w:left="21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DE05BE">
              <w:rPr>
                <w:rFonts w:ascii="Calibri" w:hAnsi="Calibri" w:cs="Arial"/>
                <w:sz w:val="22"/>
                <w:szCs w:val="22"/>
              </w:rPr>
              <w:t>Szanse powodzenia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10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EA3" w:rsidRPr="00DE05BE" w:rsidRDefault="008E6EA3" w:rsidP="00D0068C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E6EA3" w:rsidRPr="00DE05BE" w:rsidTr="00D0068C"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3.</w:t>
            </w:r>
          </w:p>
        </w:tc>
        <w:tc>
          <w:tcPr>
            <w:tcW w:w="1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autoSpaceDE w:val="0"/>
              <w:autoSpaceDN w:val="0"/>
              <w:adjustRightInd w:val="0"/>
              <w:ind w:left="21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DE05BE">
              <w:rPr>
                <w:rFonts w:ascii="Calibri" w:hAnsi="Calibri" w:cs="Arial"/>
                <w:sz w:val="22"/>
                <w:szCs w:val="22"/>
              </w:rPr>
              <w:t>Klarowność i zasadność wydatków</w:t>
            </w:r>
            <w:r w:rsidR="00BA6F7A">
              <w:rPr>
                <w:rFonts w:ascii="Calibri" w:hAnsi="Calibri" w:cs="Arial"/>
                <w:sz w:val="22"/>
                <w:szCs w:val="22"/>
              </w:rPr>
              <w:t xml:space="preserve"> i inwestycji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10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EA3" w:rsidRPr="00DE05BE" w:rsidRDefault="008E6EA3" w:rsidP="00D0068C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E6EA3" w:rsidRPr="00DE05BE" w:rsidTr="00D0068C">
        <w:tc>
          <w:tcPr>
            <w:tcW w:w="1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autoSpaceDE w:val="0"/>
              <w:autoSpaceDN w:val="0"/>
              <w:adjustRightInd w:val="0"/>
              <w:ind w:left="792" w:hanging="395"/>
              <w:jc w:val="right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Suma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30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6EA3" w:rsidRPr="00DE05BE" w:rsidRDefault="008E6EA3" w:rsidP="00D0068C">
            <w:pPr>
              <w:spacing w:after="12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E6EA3" w:rsidRPr="00DE05BE" w:rsidTr="00D0068C">
        <w:trPr>
          <w:trHeight w:val="431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Kryterium: Kwalifikacje, umiejętności i doświadczenie Kandydatki/a w kontekście planowanej działalności gospodarczej – max 30 pkt</w:t>
            </w:r>
          </w:p>
        </w:tc>
      </w:tr>
      <w:tr w:rsidR="008E6EA3" w:rsidRPr="00DE05BE" w:rsidTr="00D0068C"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4.</w:t>
            </w:r>
          </w:p>
        </w:tc>
        <w:tc>
          <w:tcPr>
            <w:tcW w:w="1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autoSpaceDE w:val="0"/>
              <w:autoSpaceDN w:val="0"/>
              <w:adjustRightInd w:val="0"/>
              <w:ind w:left="21"/>
              <w:rPr>
                <w:rFonts w:ascii="Calibri" w:hAnsi="Calibri" w:cs="Arial"/>
                <w:sz w:val="22"/>
                <w:szCs w:val="22"/>
              </w:rPr>
            </w:pPr>
            <w:r w:rsidRPr="00DE05BE">
              <w:rPr>
                <w:rFonts w:ascii="Calibri" w:hAnsi="Calibri" w:cs="Arial"/>
                <w:sz w:val="22"/>
                <w:szCs w:val="22"/>
              </w:rPr>
              <w:t>Zgodność wykształcenia z planowaną działalnością gospodarczą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10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EA3" w:rsidRPr="00DE05BE" w:rsidRDefault="008E6EA3" w:rsidP="00D0068C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8E6EA3" w:rsidRPr="00DE05BE" w:rsidRDefault="008E6EA3" w:rsidP="00D0068C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8E6EA3" w:rsidRPr="00DE05BE" w:rsidRDefault="008E6EA3" w:rsidP="00D0068C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8E6EA3" w:rsidRPr="00DE05BE" w:rsidRDefault="008E6EA3" w:rsidP="00D0068C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E6EA3" w:rsidRPr="00DE05BE" w:rsidTr="00D0068C"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EA3" w:rsidRPr="00DE05BE" w:rsidRDefault="008E6EA3" w:rsidP="00D0068C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5.</w:t>
            </w:r>
          </w:p>
        </w:tc>
        <w:tc>
          <w:tcPr>
            <w:tcW w:w="1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autoSpaceDE w:val="0"/>
              <w:autoSpaceDN w:val="0"/>
              <w:adjustRightInd w:val="0"/>
              <w:ind w:left="23"/>
              <w:rPr>
                <w:rFonts w:ascii="Calibri" w:hAnsi="Calibri" w:cs="Arial"/>
                <w:sz w:val="22"/>
                <w:szCs w:val="22"/>
              </w:rPr>
            </w:pPr>
            <w:r w:rsidRPr="00DE05BE">
              <w:rPr>
                <w:rFonts w:ascii="Calibri" w:hAnsi="Calibri" w:cs="Arial"/>
                <w:sz w:val="22"/>
                <w:szCs w:val="22"/>
              </w:rPr>
              <w:t>Zgodność doświadczenia zawodowego z planowaną działalnością gospodarczą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E6EA3" w:rsidRPr="00DE05BE" w:rsidRDefault="008E6EA3" w:rsidP="00D0068C">
            <w:pPr>
              <w:spacing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10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EA3" w:rsidRPr="00DE05BE" w:rsidRDefault="008E6EA3" w:rsidP="00D0068C">
            <w:pPr>
              <w:spacing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EA3" w:rsidRPr="00DE05BE" w:rsidRDefault="008E6EA3" w:rsidP="00D0068C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8E6EA3" w:rsidRPr="00DE05BE" w:rsidRDefault="008E6EA3" w:rsidP="00D0068C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8E6EA3" w:rsidRPr="00DE05BE" w:rsidRDefault="008E6EA3" w:rsidP="00D0068C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8E6EA3" w:rsidRPr="00DE05BE" w:rsidRDefault="008E6EA3" w:rsidP="00D0068C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E6EA3" w:rsidRPr="00DE05BE" w:rsidTr="00D0068C"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EA3" w:rsidRPr="00DE05BE" w:rsidRDefault="008E6EA3" w:rsidP="00D0068C">
            <w:pPr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6.</w:t>
            </w:r>
          </w:p>
        </w:tc>
        <w:tc>
          <w:tcPr>
            <w:tcW w:w="1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autoSpaceDE w:val="0"/>
              <w:autoSpaceDN w:val="0"/>
              <w:adjustRightInd w:val="0"/>
              <w:ind w:left="23"/>
              <w:rPr>
                <w:rFonts w:ascii="Calibri" w:hAnsi="Calibri" w:cs="Arial"/>
                <w:sz w:val="22"/>
                <w:szCs w:val="22"/>
              </w:rPr>
            </w:pPr>
            <w:r w:rsidRPr="00DE05BE">
              <w:rPr>
                <w:rFonts w:ascii="Calibri" w:hAnsi="Calibri" w:cs="Arial"/>
                <w:sz w:val="22"/>
                <w:szCs w:val="22"/>
              </w:rPr>
              <w:t>Zgodność dodatkowych kwalifikacji z planowaną działalnością gospodarczą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E6EA3" w:rsidRPr="00DE05BE" w:rsidRDefault="008E6EA3" w:rsidP="00D0068C">
            <w:pPr>
              <w:spacing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10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EA3" w:rsidRPr="00DE05BE" w:rsidRDefault="008E6EA3" w:rsidP="00D0068C">
            <w:pPr>
              <w:spacing w:after="12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EA3" w:rsidRPr="00DE05BE" w:rsidRDefault="008E6EA3" w:rsidP="00D0068C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8E6EA3" w:rsidRPr="00DE05BE" w:rsidRDefault="008E6EA3" w:rsidP="00D0068C">
            <w:pPr>
              <w:rPr>
                <w:rFonts w:ascii="Calibri" w:hAnsi="Calibri" w:cs="Arial"/>
                <w:sz w:val="22"/>
                <w:szCs w:val="22"/>
              </w:rPr>
            </w:pPr>
          </w:p>
          <w:p w:rsidR="008E6EA3" w:rsidRPr="00DE05BE" w:rsidRDefault="008E6EA3" w:rsidP="00D0068C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E6EA3" w:rsidRPr="00DE05BE" w:rsidTr="00D0068C">
        <w:tc>
          <w:tcPr>
            <w:tcW w:w="1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autoSpaceDE w:val="0"/>
              <w:autoSpaceDN w:val="0"/>
              <w:adjustRightInd w:val="0"/>
              <w:ind w:left="1191" w:hanging="397"/>
              <w:jc w:val="right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Suma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30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8E6EA3" w:rsidRPr="00DE05BE" w:rsidRDefault="008E6EA3" w:rsidP="00D0068C">
            <w:pPr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E6EA3" w:rsidRPr="00DE05BE" w:rsidTr="00D0068C">
        <w:trPr>
          <w:trHeight w:val="381"/>
        </w:trPr>
        <w:tc>
          <w:tcPr>
            <w:tcW w:w="1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Łączna suma punktów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60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6EA3" w:rsidRPr="00DE05BE" w:rsidRDefault="008E6EA3" w:rsidP="00D0068C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</w:tbl>
    <w:p w:rsidR="008E6EA3" w:rsidRPr="00DE05BE" w:rsidRDefault="008E6EA3" w:rsidP="008E6EA3">
      <w:pPr>
        <w:tabs>
          <w:tab w:val="left" w:pos="708"/>
          <w:tab w:val="num" w:pos="794"/>
        </w:tabs>
        <w:spacing w:line="480" w:lineRule="auto"/>
        <w:ind w:left="792" w:hanging="395"/>
        <w:jc w:val="both"/>
        <w:rPr>
          <w:rFonts w:ascii="Calibri" w:eastAsia="Calibri" w:hAnsi="Calibri" w:cs="Arial"/>
          <w:sz w:val="22"/>
          <w:szCs w:val="22"/>
          <w:lang w:eastAsia="en-US"/>
        </w:rPr>
      </w:pPr>
    </w:p>
    <w:p w:rsidR="008E6EA3" w:rsidRPr="00DE05BE" w:rsidRDefault="008E6EA3" w:rsidP="008E6EA3">
      <w:pPr>
        <w:tabs>
          <w:tab w:val="left" w:pos="708"/>
          <w:tab w:val="num" w:pos="794"/>
        </w:tabs>
        <w:spacing w:line="480" w:lineRule="auto"/>
        <w:ind w:left="397"/>
        <w:jc w:val="both"/>
        <w:rPr>
          <w:rFonts w:ascii="Calibri" w:eastAsia="Calibri" w:hAnsi="Calibri" w:cs="Arial"/>
          <w:b/>
          <w:sz w:val="22"/>
          <w:szCs w:val="22"/>
          <w:lang w:eastAsia="en-US"/>
        </w:rPr>
      </w:pPr>
    </w:p>
    <w:p w:rsidR="008E6EA3" w:rsidRPr="00DE05BE" w:rsidRDefault="008E6EA3" w:rsidP="008E6EA3">
      <w:pPr>
        <w:tabs>
          <w:tab w:val="left" w:pos="708"/>
          <w:tab w:val="num" w:pos="794"/>
        </w:tabs>
        <w:spacing w:line="480" w:lineRule="auto"/>
        <w:jc w:val="both"/>
        <w:rPr>
          <w:rFonts w:ascii="Calibri" w:eastAsia="Calibri" w:hAnsi="Calibri" w:cs="Arial"/>
          <w:sz w:val="22"/>
          <w:szCs w:val="22"/>
          <w:lang w:eastAsia="en-US"/>
        </w:rPr>
      </w:pPr>
      <w:r w:rsidRPr="00DE05BE">
        <w:rPr>
          <w:rFonts w:ascii="Calibri" w:eastAsia="Calibri" w:hAnsi="Calibri" w:cs="Arial"/>
          <w:b/>
          <w:sz w:val="22"/>
          <w:szCs w:val="22"/>
          <w:lang w:eastAsia="en-US"/>
        </w:rPr>
        <w:t>Dodatkowa punktacja (maksymalnie 10 punktów)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4"/>
        <w:gridCol w:w="2294"/>
        <w:gridCol w:w="1842"/>
        <w:gridCol w:w="2125"/>
        <w:gridCol w:w="2976"/>
      </w:tblGrid>
      <w:tr w:rsidR="008E6EA3" w:rsidRPr="00DE05BE" w:rsidTr="00D0068C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E6EA3" w:rsidRPr="00DE05BE" w:rsidRDefault="008E6EA3" w:rsidP="00D0068C">
            <w:pPr>
              <w:tabs>
                <w:tab w:val="num" w:pos="794"/>
              </w:tabs>
              <w:ind w:left="644" w:hanging="395"/>
              <w:jc w:val="both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E6EA3" w:rsidRPr="00DE05BE" w:rsidRDefault="008E6EA3" w:rsidP="00D0068C">
            <w:pPr>
              <w:tabs>
                <w:tab w:val="num" w:pos="794"/>
              </w:tabs>
              <w:ind w:left="792" w:hanging="395"/>
              <w:jc w:val="both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Kryterium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E6EA3" w:rsidRPr="00DE05BE" w:rsidRDefault="008E6EA3" w:rsidP="00D0068C">
            <w:pPr>
              <w:tabs>
                <w:tab w:val="num" w:pos="794"/>
              </w:tabs>
              <w:ind w:left="792" w:hanging="395"/>
              <w:jc w:val="both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Liczba punktów do zyskania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E6EA3" w:rsidRPr="00DE05BE" w:rsidRDefault="008E6EA3" w:rsidP="00D0068C">
            <w:pPr>
              <w:tabs>
                <w:tab w:val="num" w:pos="794"/>
              </w:tabs>
              <w:ind w:left="792" w:hanging="395"/>
              <w:jc w:val="both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Liczba uzyskanych punktów</w:t>
            </w:r>
          </w:p>
        </w:tc>
      </w:tr>
      <w:tr w:rsidR="008E6EA3" w:rsidRPr="00DE05BE" w:rsidTr="00D0068C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6EA3" w:rsidRPr="00DE05BE" w:rsidRDefault="008E6EA3" w:rsidP="00D0068C">
            <w:pPr>
              <w:numPr>
                <w:ilvl w:val="0"/>
                <w:numId w:val="19"/>
              </w:numPr>
              <w:tabs>
                <w:tab w:val="left" w:pos="708"/>
              </w:tabs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4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E05BE">
              <w:rPr>
                <w:rFonts w:ascii="Calibri" w:hAnsi="Calibri" w:cs="Arial"/>
                <w:color w:val="000000"/>
                <w:sz w:val="22"/>
                <w:szCs w:val="22"/>
              </w:rPr>
              <w:t>Osoba powyżej 24 miesięcy poza rynkiem pracy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ind w:left="792"/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A3" w:rsidRPr="00DE05BE" w:rsidRDefault="008E6EA3" w:rsidP="00D0068C">
            <w:pPr>
              <w:tabs>
                <w:tab w:val="num" w:pos="794"/>
              </w:tabs>
              <w:ind w:left="792" w:hanging="395"/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</w:tr>
      <w:tr w:rsidR="008E6EA3" w:rsidRPr="00DE05BE" w:rsidTr="00D0068C"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6EA3" w:rsidRPr="00DE05BE" w:rsidRDefault="008E6EA3" w:rsidP="00D0068C">
            <w:pPr>
              <w:numPr>
                <w:ilvl w:val="0"/>
                <w:numId w:val="19"/>
              </w:numPr>
              <w:tabs>
                <w:tab w:val="left" w:pos="708"/>
              </w:tabs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4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E05BE">
              <w:rPr>
                <w:rFonts w:ascii="Calibri" w:hAnsi="Calibri" w:cs="Arial"/>
                <w:color w:val="000000"/>
                <w:sz w:val="22"/>
                <w:szCs w:val="22"/>
              </w:rPr>
              <w:t>Osoba po 50 roku życia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ind w:left="792"/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E05BE">
              <w:rPr>
                <w:rFonts w:ascii="Calibri" w:hAnsi="Calibri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A3" w:rsidRPr="00DE05BE" w:rsidRDefault="008E6EA3" w:rsidP="00D0068C">
            <w:pPr>
              <w:tabs>
                <w:tab w:val="num" w:pos="794"/>
              </w:tabs>
              <w:ind w:left="792" w:hanging="395"/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</w:tr>
      <w:tr w:rsidR="008E6EA3" w:rsidRPr="00DE05BE" w:rsidTr="00D0068C">
        <w:trPr>
          <w:trHeight w:val="416"/>
        </w:trPr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6EA3" w:rsidRPr="00DE05BE" w:rsidRDefault="008E6EA3" w:rsidP="00D0068C">
            <w:pPr>
              <w:numPr>
                <w:ilvl w:val="0"/>
                <w:numId w:val="19"/>
              </w:numPr>
              <w:tabs>
                <w:tab w:val="left" w:pos="708"/>
              </w:tabs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</w:p>
        </w:tc>
        <w:tc>
          <w:tcPr>
            <w:tcW w:w="4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E05BE">
              <w:rPr>
                <w:rFonts w:ascii="Calibri" w:hAnsi="Calibri" w:cs="Arial"/>
                <w:color w:val="000000"/>
                <w:sz w:val="22"/>
                <w:szCs w:val="22"/>
              </w:rPr>
              <w:t>Osoba z niepełnosprawnością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ind w:left="792"/>
              <w:jc w:val="both"/>
              <w:rPr>
                <w:rFonts w:ascii="Calibri" w:hAnsi="Calibri" w:cs="Arial"/>
                <w:color w:val="000000"/>
                <w:sz w:val="22"/>
                <w:szCs w:val="22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A3" w:rsidRPr="00DE05BE" w:rsidRDefault="008E6EA3" w:rsidP="00D0068C">
            <w:pPr>
              <w:tabs>
                <w:tab w:val="num" w:pos="794"/>
              </w:tabs>
              <w:ind w:left="792" w:hanging="395"/>
              <w:jc w:val="center"/>
              <w:rPr>
                <w:rFonts w:ascii="Calibri" w:hAnsi="Calibri" w:cs="Arial"/>
                <w:b/>
                <w:color w:val="000000"/>
                <w:sz w:val="22"/>
                <w:szCs w:val="22"/>
              </w:rPr>
            </w:pPr>
          </w:p>
        </w:tc>
      </w:tr>
      <w:tr w:rsidR="008E6EA3" w:rsidRPr="00DE05BE" w:rsidTr="00D0068C">
        <w:trPr>
          <w:trHeight w:val="455"/>
        </w:trPr>
        <w:tc>
          <w:tcPr>
            <w:tcW w:w="70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E6EA3" w:rsidRPr="00DE05BE" w:rsidRDefault="008E6EA3" w:rsidP="00D0068C">
            <w:pPr>
              <w:tabs>
                <w:tab w:val="num" w:pos="794"/>
              </w:tabs>
              <w:ind w:left="792" w:hanging="395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E05BE">
              <w:rPr>
                <w:rFonts w:ascii="Arial" w:hAnsi="Arial" w:cs="Arial"/>
                <w:color w:val="000000"/>
                <w:sz w:val="22"/>
                <w:szCs w:val="22"/>
              </w:rPr>
              <w:t>Łącznie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EA3" w:rsidRPr="00DE05BE" w:rsidRDefault="008E6EA3" w:rsidP="00D0068C">
            <w:pPr>
              <w:tabs>
                <w:tab w:val="num" w:pos="794"/>
              </w:tabs>
              <w:ind w:left="792" w:hanging="395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8E6EA3" w:rsidRPr="00DE05BE" w:rsidTr="00D0068C">
        <w:trPr>
          <w:trHeight w:val="381"/>
        </w:trPr>
        <w:tc>
          <w:tcPr>
            <w:tcW w:w="3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color w:val="000000"/>
                <w:sz w:val="22"/>
                <w:szCs w:val="22"/>
              </w:rPr>
              <w:t>Łączna suma punktów</w:t>
            </w:r>
          </w:p>
        </w:tc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E6EA3" w:rsidRPr="00DE05BE" w:rsidRDefault="008E6EA3" w:rsidP="00D0068C">
            <w:pPr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70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E6EA3" w:rsidRPr="00DE05BE" w:rsidRDefault="008E6EA3" w:rsidP="00D0068C">
            <w:pPr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</w:tbl>
    <w:p w:rsidR="008E6EA3" w:rsidRPr="00DE05BE" w:rsidRDefault="008E6EA3" w:rsidP="008E6EA3">
      <w:pPr>
        <w:spacing w:after="120"/>
        <w:ind w:right="-115"/>
        <w:rPr>
          <w:rFonts w:ascii="Calibri" w:hAnsi="Calibri" w:cs="Arial"/>
          <w:sz w:val="22"/>
          <w:szCs w:val="22"/>
        </w:rPr>
      </w:pPr>
    </w:p>
    <w:p w:rsidR="008E6EA3" w:rsidRPr="00DE05BE" w:rsidRDefault="008E6EA3" w:rsidP="008E6EA3">
      <w:pPr>
        <w:spacing w:after="120"/>
        <w:ind w:right="-115"/>
        <w:rPr>
          <w:rFonts w:ascii="Calibri" w:hAnsi="Calibri" w:cs="Arial"/>
          <w:sz w:val="22"/>
          <w:szCs w:val="22"/>
        </w:rPr>
      </w:pPr>
    </w:p>
    <w:p w:rsidR="00BA6F7A" w:rsidRDefault="008E6EA3" w:rsidP="008E6EA3">
      <w:pPr>
        <w:spacing w:after="120"/>
        <w:ind w:right="-115"/>
        <w:rPr>
          <w:rFonts w:ascii="Calibri" w:hAnsi="Calibri" w:cs="Arial"/>
          <w:sz w:val="22"/>
          <w:szCs w:val="22"/>
        </w:rPr>
      </w:pPr>
      <w:r w:rsidRPr="00DE05BE">
        <w:rPr>
          <w:rFonts w:ascii="Calibri" w:hAnsi="Calibri" w:cs="Arial"/>
          <w:sz w:val="22"/>
          <w:szCs w:val="22"/>
        </w:rPr>
        <w:t xml:space="preserve">Oceniający (Imię i nazwisko): </w:t>
      </w:r>
    </w:p>
    <w:p w:rsidR="008E6EA3" w:rsidRPr="00DE05BE" w:rsidRDefault="008E6EA3" w:rsidP="008E6EA3">
      <w:pPr>
        <w:spacing w:after="120"/>
        <w:ind w:right="-115"/>
        <w:rPr>
          <w:rFonts w:ascii="Calibri" w:hAnsi="Calibri" w:cs="Arial"/>
          <w:b/>
          <w:sz w:val="22"/>
          <w:szCs w:val="22"/>
        </w:rPr>
      </w:pPr>
      <w:r w:rsidRPr="00DE05BE">
        <w:rPr>
          <w:rFonts w:ascii="Calibri" w:hAnsi="Calibri" w:cs="Arial"/>
          <w:sz w:val="22"/>
          <w:szCs w:val="22"/>
        </w:rPr>
        <w:t>…………………………………………………………….................................................................</w:t>
      </w:r>
    </w:p>
    <w:p w:rsidR="008E6EA3" w:rsidRPr="00DE05BE" w:rsidRDefault="008E6EA3" w:rsidP="008E6EA3">
      <w:pPr>
        <w:spacing w:after="120"/>
        <w:rPr>
          <w:rFonts w:ascii="Calibri" w:hAnsi="Calibri" w:cs="Arial"/>
          <w:sz w:val="22"/>
          <w:szCs w:val="22"/>
        </w:rPr>
      </w:pPr>
    </w:p>
    <w:p w:rsidR="008E6EA3" w:rsidRPr="00DE05BE" w:rsidRDefault="008E6EA3" w:rsidP="008E6EA3">
      <w:pPr>
        <w:spacing w:after="120"/>
        <w:rPr>
          <w:rFonts w:ascii="Calibri" w:hAnsi="Calibri" w:cs="Arial"/>
          <w:sz w:val="22"/>
          <w:szCs w:val="22"/>
        </w:rPr>
      </w:pPr>
    </w:p>
    <w:p w:rsidR="008E6EA3" w:rsidRPr="00DE05BE" w:rsidRDefault="008E6EA3" w:rsidP="008E6EA3">
      <w:pPr>
        <w:spacing w:after="120"/>
        <w:rPr>
          <w:rFonts w:ascii="Calibri" w:hAnsi="Calibri" w:cs="Arial"/>
          <w:sz w:val="22"/>
          <w:szCs w:val="22"/>
        </w:rPr>
      </w:pPr>
      <w:r w:rsidRPr="00DE05BE">
        <w:rPr>
          <w:rFonts w:ascii="Calibri" w:hAnsi="Calibri" w:cs="Arial"/>
          <w:sz w:val="22"/>
          <w:szCs w:val="22"/>
        </w:rPr>
        <w:t>Miejsce:  ……………………………..</w:t>
      </w:r>
      <w:r w:rsidRPr="00DE05BE">
        <w:rPr>
          <w:rFonts w:ascii="Calibri" w:hAnsi="Calibri" w:cs="Arial"/>
          <w:sz w:val="22"/>
          <w:szCs w:val="22"/>
        </w:rPr>
        <w:tab/>
      </w:r>
      <w:r w:rsidRPr="00DE05BE">
        <w:rPr>
          <w:rFonts w:ascii="Calibri" w:hAnsi="Calibri" w:cs="Arial"/>
          <w:sz w:val="22"/>
          <w:szCs w:val="22"/>
        </w:rPr>
        <w:tab/>
      </w:r>
      <w:r w:rsidRPr="00DE05BE">
        <w:rPr>
          <w:rFonts w:ascii="Calibri" w:hAnsi="Calibri" w:cs="Arial"/>
          <w:sz w:val="22"/>
          <w:szCs w:val="22"/>
        </w:rPr>
        <w:tab/>
        <w:t>Data: ……………………………..</w:t>
      </w:r>
    </w:p>
    <w:p w:rsidR="008E6EA3" w:rsidRPr="00DE05BE" w:rsidRDefault="008E6EA3" w:rsidP="008E6EA3">
      <w:pPr>
        <w:spacing w:after="120"/>
        <w:rPr>
          <w:rFonts w:ascii="Calibri" w:hAnsi="Calibri" w:cs="Arial"/>
          <w:sz w:val="22"/>
          <w:szCs w:val="22"/>
        </w:rPr>
      </w:pPr>
    </w:p>
    <w:p w:rsidR="008E6EA3" w:rsidRPr="00DE05BE" w:rsidRDefault="008E6EA3" w:rsidP="008E6EA3">
      <w:pPr>
        <w:tabs>
          <w:tab w:val="left" w:pos="708"/>
          <w:tab w:val="num" w:pos="794"/>
        </w:tabs>
        <w:jc w:val="both"/>
        <w:rPr>
          <w:rFonts w:ascii="Arial" w:hAnsi="Arial" w:cs="Arial"/>
          <w:sz w:val="22"/>
          <w:szCs w:val="22"/>
        </w:rPr>
      </w:pPr>
    </w:p>
    <w:p w:rsidR="008E6EA3" w:rsidRPr="00DE05BE" w:rsidRDefault="008E6EA3" w:rsidP="008E6EA3">
      <w:pPr>
        <w:tabs>
          <w:tab w:val="left" w:pos="708"/>
          <w:tab w:val="num" w:pos="794"/>
        </w:tabs>
        <w:jc w:val="both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9735" w:type="dxa"/>
        <w:jc w:val="center"/>
        <w:tblLayout w:type="fixed"/>
        <w:tblLook w:val="01E0" w:firstRow="1" w:lastRow="1" w:firstColumn="1" w:lastColumn="1" w:noHBand="0" w:noVBand="0"/>
      </w:tblPr>
      <w:tblGrid>
        <w:gridCol w:w="9735"/>
      </w:tblGrid>
      <w:tr w:rsidR="008E6EA3" w:rsidRPr="00DE05BE" w:rsidTr="00BA6F7A">
        <w:trPr>
          <w:jc w:val="center"/>
        </w:trPr>
        <w:tc>
          <w:tcPr>
            <w:tcW w:w="9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:rsidR="008E6EA3" w:rsidRPr="00DE05BE" w:rsidRDefault="008E6EA3" w:rsidP="00D0068C">
            <w:pPr>
              <w:tabs>
                <w:tab w:val="left" w:pos="708"/>
                <w:tab w:val="num" w:pos="794"/>
              </w:tabs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DE05BE">
              <w:rPr>
                <w:rFonts w:ascii="Calibri" w:hAnsi="Calibri" w:cs="Arial"/>
                <w:b/>
                <w:sz w:val="22"/>
                <w:szCs w:val="22"/>
              </w:rPr>
              <w:t>Deklaracja bezstronności i poufności</w:t>
            </w:r>
          </w:p>
        </w:tc>
      </w:tr>
      <w:tr w:rsidR="008E6EA3" w:rsidRPr="00DE05BE" w:rsidTr="00D0068C">
        <w:trPr>
          <w:trHeight w:val="2380"/>
          <w:jc w:val="center"/>
        </w:trPr>
        <w:tc>
          <w:tcPr>
            <w:tcW w:w="9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6EA3" w:rsidRPr="00DE05BE" w:rsidRDefault="008E6EA3" w:rsidP="00D0068C">
            <w:pPr>
              <w:tabs>
                <w:tab w:val="left" w:pos="1178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:rsidR="008E6EA3" w:rsidRPr="00DE05BE" w:rsidRDefault="008E6EA3" w:rsidP="00D0068C">
            <w:pPr>
              <w:tabs>
                <w:tab w:val="left" w:pos="1178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DE05BE">
              <w:rPr>
                <w:rFonts w:ascii="Calibri" w:hAnsi="Calibri" w:cs="Arial"/>
                <w:sz w:val="22"/>
                <w:szCs w:val="22"/>
              </w:rPr>
              <w:t>Oświadczam, że z osobą, której formularz oceniam, nie pozostaję w stosunku faktycznym lub prawnym mogącym budzić wątpliwości co do mojej bezstronności. W szczególności oświadczam, że z osobą, której formularz oceniam nie łączy mnie związek z tytułu:</w:t>
            </w:r>
          </w:p>
          <w:p w:rsidR="008E6EA3" w:rsidRPr="00DE05BE" w:rsidRDefault="008E6EA3" w:rsidP="00D0068C">
            <w:pPr>
              <w:tabs>
                <w:tab w:val="left" w:pos="142"/>
                <w:tab w:val="left" w:pos="450"/>
                <w:tab w:val="num" w:pos="794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DE05BE">
              <w:rPr>
                <w:rFonts w:ascii="Calibri" w:hAnsi="Calibri" w:cs="Arial"/>
                <w:sz w:val="22"/>
                <w:szCs w:val="22"/>
              </w:rPr>
              <w:t>•</w:t>
            </w:r>
            <w:r w:rsidRPr="00DE05BE">
              <w:rPr>
                <w:rFonts w:ascii="Calibri" w:hAnsi="Calibri" w:cs="Arial"/>
                <w:sz w:val="22"/>
                <w:szCs w:val="22"/>
              </w:rPr>
              <w:tab/>
              <w:t>małżeństwa,</w:t>
            </w:r>
          </w:p>
          <w:p w:rsidR="008E6EA3" w:rsidRPr="00DE05BE" w:rsidRDefault="008E6EA3" w:rsidP="00D0068C">
            <w:pPr>
              <w:tabs>
                <w:tab w:val="left" w:pos="142"/>
                <w:tab w:val="left" w:pos="450"/>
                <w:tab w:val="num" w:pos="794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DE05BE">
              <w:rPr>
                <w:rFonts w:ascii="Calibri" w:hAnsi="Calibri" w:cs="Arial"/>
                <w:sz w:val="22"/>
                <w:szCs w:val="22"/>
              </w:rPr>
              <w:t>•</w:t>
            </w:r>
            <w:r w:rsidRPr="00DE05BE">
              <w:rPr>
                <w:rFonts w:ascii="Calibri" w:hAnsi="Calibri" w:cs="Arial"/>
                <w:sz w:val="22"/>
                <w:szCs w:val="22"/>
              </w:rPr>
              <w:tab/>
              <w:t>pokrewieństwa lub powinowactwa w linii prostej albo w linii bocznej do drugiego stopnia,</w:t>
            </w:r>
          </w:p>
          <w:p w:rsidR="008E6EA3" w:rsidRPr="00DE05BE" w:rsidRDefault="008E6EA3" w:rsidP="00D0068C">
            <w:pPr>
              <w:tabs>
                <w:tab w:val="left" w:pos="142"/>
                <w:tab w:val="left" w:pos="450"/>
                <w:tab w:val="num" w:pos="794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DE05BE">
              <w:rPr>
                <w:rFonts w:ascii="Calibri" w:hAnsi="Calibri" w:cs="Arial"/>
                <w:sz w:val="22"/>
                <w:szCs w:val="22"/>
              </w:rPr>
              <w:t>•</w:t>
            </w:r>
            <w:r w:rsidRPr="00DE05BE">
              <w:rPr>
                <w:rFonts w:ascii="Calibri" w:hAnsi="Calibri" w:cs="Arial"/>
                <w:sz w:val="22"/>
                <w:szCs w:val="22"/>
              </w:rPr>
              <w:tab/>
              <w:t>przysposobienia, opieki lub kurateli.</w:t>
            </w:r>
          </w:p>
          <w:p w:rsidR="008E6EA3" w:rsidRPr="00DE05BE" w:rsidRDefault="008E6EA3" w:rsidP="00D0068C">
            <w:pPr>
              <w:tabs>
                <w:tab w:val="left" w:pos="1178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:rsidR="008E6EA3" w:rsidRPr="00DE05BE" w:rsidRDefault="008E6EA3" w:rsidP="00D0068C">
            <w:pPr>
              <w:tabs>
                <w:tab w:val="left" w:pos="1178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DE05BE">
              <w:rPr>
                <w:rFonts w:ascii="Calibri" w:hAnsi="Calibri" w:cs="Arial"/>
                <w:sz w:val="22"/>
                <w:szCs w:val="22"/>
              </w:rPr>
              <w:t>W razie powzięcia przeze mnie informacji o istnieniu okoliczności opisanej wyżej zobowiązuję się do wyłączenia się od oceny aplikacji. Zobowiązuję się nie ujawniać informacji związanych z oceną formularza oraz do tego, że dołożę należytej staranności dla zapewnienia, aby informacje dotyczące ocenianego przeze mnie formularza nie zostały przekazane osobom nieuprawnionym.</w:t>
            </w:r>
          </w:p>
          <w:p w:rsidR="008E6EA3" w:rsidRPr="00DE05BE" w:rsidRDefault="008E6EA3" w:rsidP="00D0068C">
            <w:pPr>
              <w:tabs>
                <w:tab w:val="left" w:pos="1178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:rsidR="008E6EA3" w:rsidRPr="00DE05BE" w:rsidRDefault="008E6EA3" w:rsidP="00D0068C">
            <w:pPr>
              <w:tabs>
                <w:tab w:val="left" w:pos="1178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DE05BE">
              <w:rPr>
                <w:rFonts w:ascii="Calibri" w:hAnsi="Calibri" w:cs="Arial"/>
                <w:sz w:val="22"/>
                <w:szCs w:val="22"/>
              </w:rPr>
              <w:t>Data i podpis: ……………………………………………………………………………………..........................................................</w:t>
            </w:r>
          </w:p>
          <w:p w:rsidR="008E6EA3" w:rsidRPr="00DE05BE" w:rsidRDefault="008E6EA3" w:rsidP="00D0068C">
            <w:pPr>
              <w:tabs>
                <w:tab w:val="left" w:pos="1178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8E6EA3" w:rsidRPr="00F20B94" w:rsidRDefault="008E6EA3" w:rsidP="008E6EA3"/>
    <w:p w:rsidR="00BE794E" w:rsidRPr="000E26FE" w:rsidRDefault="00BE794E" w:rsidP="000E26FE"/>
    <w:sectPr w:rsidR="00BE794E" w:rsidRPr="000E26FE" w:rsidSect="00944075">
      <w:headerReference w:type="default" r:id="rId9"/>
      <w:footerReference w:type="default" r:id="rId10"/>
      <w:pgSz w:w="11906" w:h="16838"/>
      <w:pgMar w:top="1816" w:right="1106" w:bottom="1417" w:left="1417" w:header="0" w:footer="5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CF7" w:rsidRDefault="00802CF7" w:rsidP="00001834">
      <w:r>
        <w:separator/>
      </w:r>
    </w:p>
  </w:endnote>
  <w:endnote w:type="continuationSeparator" w:id="0">
    <w:p w:rsidR="00802CF7" w:rsidRDefault="00802CF7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BA6F7A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5272405</wp:posOffset>
              </wp:positionH>
              <wp:positionV relativeFrom="paragraph">
                <wp:posOffset>42545</wp:posOffset>
              </wp:positionV>
              <wp:extent cx="2305050" cy="962660"/>
              <wp:effectExtent l="0" t="0" r="0" b="8890"/>
              <wp:wrapNone/>
              <wp:docPr id="6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5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P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proofErr w:type="spellStart"/>
                          <w:r w:rsidRPr="00944075">
                            <w:rPr>
                              <w:rFonts w:asciiTheme="minorHAnsi" w:hAnsiTheme="minorHAnsi"/>
                            </w:rPr>
                            <w:t>Niciarniana</w:t>
                          </w:r>
                          <w:proofErr w:type="spellEnd"/>
                          <w:r w:rsidRPr="00944075">
                            <w:rPr>
                              <w:rFonts w:asciiTheme="minorHAnsi" w:hAnsiTheme="minorHAnsi"/>
                            </w:rPr>
                            <w:t xml:space="preserve"> 2/6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br/>
                            <w:t>92-208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5.15pt;margin-top:3.35pt;width:181.5pt;height:7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" fillcolor="white [3201]" stroked="f" strokeweight=".5pt">
              <v:path arrowok="t"/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Pr="00944075" w:rsidRDefault="00944075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>l. Niciarniana 2/6</w:t>
                    </w:r>
                    <w:r w:rsidRPr="00944075">
                      <w:rPr>
                        <w:rFonts w:asciiTheme="minorHAnsi" w:hAnsiTheme="minorHAnsi"/>
                      </w:rPr>
                      <w:br/>
                      <w:t>92-208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E45BD87" wp14:editId="3484D3C3">
                                <wp:extent cx="1390099" cy="628650"/>
                                <wp:effectExtent l="0" t="0" r="635" b="0"/>
                                <wp:docPr id="8" name="Obraz 8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" fillcolor="white [3201]" stroked="f" strokeweight=".5pt">
              <v:path arrowok="t"/>
              <v:textbox>
                <w:txbxContent>
                  <w:p w:rsidR="00DA1F88" w:rsidRDefault="00762BB4">
                    <w:r>
                      <w:rPr>
                        <w:noProof/>
                      </w:rPr>
                      <w:drawing>
                        <wp:inline distT="0" distB="0" distL="0" distR="0" wp14:anchorId="5E45BD87" wp14:editId="3484D3C3">
                          <wp:extent cx="1390099" cy="628650"/>
                          <wp:effectExtent l="0" t="0" r="635" b="0"/>
                          <wp:docPr id="8" name="Obraz 8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986155</wp:posOffset>
              </wp:positionH>
              <wp:positionV relativeFrom="paragraph">
                <wp:posOffset>-3810</wp:posOffset>
              </wp:positionV>
              <wp:extent cx="3095625" cy="1915160"/>
              <wp:effectExtent l="0" t="0" r="9525" b="8890"/>
              <wp:wrapNone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5625" cy="19151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Pr="00F25BFA" w:rsidRDefault="00797EC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 xml:space="preserve">ul. Pomorska 140, 91-404 Łódź,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3" o:spid="_x0000_s1028" type="#_x0000_t202" style="position:absolute;left:0;text-align:left;margin-left:77.65pt;margin-top:-.3pt;width:243.75pt;height:15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" fillcolor="white [3201]" stroked="f" strokeweight=".5pt">
              <v:path arrowok="t"/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r w:rsidR="00762BB4">
                      <w:rPr>
                        <w:rFonts w:asciiTheme="minorHAnsi" w:hAnsiTheme="minorHAnsi"/>
                      </w:rPr>
                      <w:t>Sysco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Pr="00F25BFA" w:rsidRDefault="00797EC7" w:rsidP="00797EC7">
                    <w:pPr>
                      <w:rPr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 xml:space="preserve">ul. Pomorska 140, 91-404 Łódź,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18F9054F" wp14:editId="244D660B">
          <wp:extent cx="426654" cy="396000"/>
          <wp:effectExtent l="0" t="0" r="0" b="4445"/>
          <wp:docPr id="1" name="Obraz 1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BA6F7A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6167755</wp:posOffset>
              </wp:positionH>
              <wp:positionV relativeFrom="paragraph">
                <wp:posOffset>143510</wp:posOffset>
              </wp:positionV>
              <wp:extent cx="361950" cy="300990"/>
              <wp:effectExtent l="0" t="381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950" cy="300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A6F7A" w:rsidRDefault="00BA6F7A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2F0F76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85.65pt;margin-top:11.3pt;width:28.5pt;height:2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" stroked="f">
              <v:textbox>
                <w:txbxContent>
                  <w:p w:rsidR="00BA6F7A" w:rsidRDefault="00BA6F7A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2F0F76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CF7" w:rsidRDefault="00802CF7" w:rsidP="00001834">
      <w:r>
        <w:separator/>
      </w:r>
    </w:p>
  </w:footnote>
  <w:footnote w:type="continuationSeparator" w:id="0">
    <w:p w:rsidR="00802CF7" w:rsidRDefault="00802CF7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>
          <wp:extent cx="5958205" cy="953690"/>
          <wp:effectExtent l="0" t="0" r="4445" b="0"/>
          <wp:docPr id="7" name="Obraz 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2F0F76">
    <w:pPr>
      <w:jc w:val="center"/>
      <w:rPr>
        <w:rFonts w:asciiTheme="minorHAnsi" w:hAnsiTheme="minorHAnsi"/>
        <w:sz w:val="22"/>
        <w:szCs w:val="22"/>
      </w:rPr>
    </w:pPr>
    <w:r w:rsidRPr="00F25BFA">
      <w:rPr>
        <w:rFonts w:asciiTheme="minorHAnsi" w:hAnsiTheme="minorHAnsi"/>
        <w:sz w:val="22"/>
        <w:szCs w:val="22"/>
      </w:rPr>
      <w:t xml:space="preserve">Projekt </w:t>
    </w:r>
    <w:r w:rsidR="002F0F76">
      <w:rPr>
        <w:rFonts w:asciiTheme="minorHAnsi" w:hAnsiTheme="minorHAnsi"/>
        <w:sz w:val="22"/>
        <w:szCs w:val="22"/>
      </w:rPr>
      <w:t xml:space="preserve">„Startuj z biznesem” </w:t>
    </w:r>
    <w:r w:rsidRPr="00F25BFA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2F0F76">
      <w:rPr>
        <w:rFonts w:asciiTheme="minorHAnsi" w:hAnsiTheme="minorHAnsi"/>
        <w:sz w:val="22"/>
        <w:szCs w:val="22"/>
      </w:rPr>
      <w:br/>
    </w:r>
    <w:r w:rsidRPr="00F25BFA">
      <w:rPr>
        <w:rFonts w:asciiTheme="minorHAnsi" w:hAnsiTheme="minorHAnsi"/>
        <w:sz w:val="22"/>
        <w:szCs w:val="22"/>
      </w:rPr>
      <w:t>w ramach Europejskiego Funduszu Społecznego</w:t>
    </w:r>
  </w:p>
  <w:p w:rsidR="00BA6F7A" w:rsidRPr="00D0750A" w:rsidRDefault="00BA6F7A" w:rsidP="00D0750A">
    <w:pPr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D343F8"/>
    <w:multiLevelType w:val="hybridMultilevel"/>
    <w:tmpl w:val="1CFEAD3E"/>
    <w:lvl w:ilvl="0" w:tplc="C8201CF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19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7"/>
  </w:num>
  <w:num w:numId="4">
    <w:abstractNumId w:val="18"/>
  </w:num>
  <w:num w:numId="5">
    <w:abstractNumId w:val="15"/>
  </w:num>
  <w:num w:numId="6">
    <w:abstractNumId w:val="20"/>
  </w:num>
  <w:num w:numId="7">
    <w:abstractNumId w:val="16"/>
  </w:num>
  <w:num w:numId="8">
    <w:abstractNumId w:val="11"/>
  </w:num>
  <w:num w:numId="9">
    <w:abstractNumId w:val="19"/>
  </w:num>
  <w:num w:numId="10">
    <w:abstractNumId w:val="14"/>
  </w:num>
  <w:num w:numId="11">
    <w:abstractNumId w:val="22"/>
  </w:num>
  <w:num w:numId="12">
    <w:abstractNumId w:val="21"/>
  </w:num>
  <w:num w:numId="13">
    <w:abstractNumId w:val="9"/>
  </w:num>
  <w:num w:numId="14">
    <w:abstractNumId w:val="10"/>
  </w:num>
  <w:num w:numId="15">
    <w:abstractNumId w:val="6"/>
  </w:num>
  <w:num w:numId="16">
    <w:abstractNumId w:val="0"/>
  </w:num>
  <w:num w:numId="17">
    <w:abstractNumId w:val="12"/>
  </w:num>
  <w:num w:numId="18">
    <w:abstractNumId w:val="17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5430"/>
    <w:rsid w:val="00034661"/>
    <w:rsid w:val="00035F78"/>
    <w:rsid w:val="00041D16"/>
    <w:rsid w:val="00056565"/>
    <w:rsid w:val="000612D5"/>
    <w:rsid w:val="00063D40"/>
    <w:rsid w:val="000642D4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C574E"/>
    <w:rsid w:val="001C781B"/>
    <w:rsid w:val="001D12B5"/>
    <w:rsid w:val="001E3360"/>
    <w:rsid w:val="001E5FF9"/>
    <w:rsid w:val="001F1815"/>
    <w:rsid w:val="001F6EEF"/>
    <w:rsid w:val="00207665"/>
    <w:rsid w:val="002119DF"/>
    <w:rsid w:val="00212A6E"/>
    <w:rsid w:val="00214F5F"/>
    <w:rsid w:val="002211A5"/>
    <w:rsid w:val="002270C7"/>
    <w:rsid w:val="002313B7"/>
    <w:rsid w:val="0024427E"/>
    <w:rsid w:val="00245A79"/>
    <w:rsid w:val="002513A7"/>
    <w:rsid w:val="0025765A"/>
    <w:rsid w:val="0026572F"/>
    <w:rsid w:val="00265B68"/>
    <w:rsid w:val="00266567"/>
    <w:rsid w:val="00270BED"/>
    <w:rsid w:val="0027209B"/>
    <w:rsid w:val="0027324D"/>
    <w:rsid w:val="002A65C7"/>
    <w:rsid w:val="002B0FB2"/>
    <w:rsid w:val="002B13C3"/>
    <w:rsid w:val="002B40DD"/>
    <w:rsid w:val="002B7432"/>
    <w:rsid w:val="002C4A8F"/>
    <w:rsid w:val="002C74EC"/>
    <w:rsid w:val="002E03C1"/>
    <w:rsid w:val="002F0F76"/>
    <w:rsid w:val="002F38B1"/>
    <w:rsid w:val="002F4DF6"/>
    <w:rsid w:val="003003B5"/>
    <w:rsid w:val="003128B6"/>
    <w:rsid w:val="00315C37"/>
    <w:rsid w:val="00334C67"/>
    <w:rsid w:val="003364A8"/>
    <w:rsid w:val="00340AB7"/>
    <w:rsid w:val="00341107"/>
    <w:rsid w:val="00345B55"/>
    <w:rsid w:val="003509BC"/>
    <w:rsid w:val="0036149C"/>
    <w:rsid w:val="003658FF"/>
    <w:rsid w:val="0036693A"/>
    <w:rsid w:val="00367B0B"/>
    <w:rsid w:val="00370BAC"/>
    <w:rsid w:val="0038010D"/>
    <w:rsid w:val="003832DA"/>
    <w:rsid w:val="00385F8A"/>
    <w:rsid w:val="00393257"/>
    <w:rsid w:val="00393970"/>
    <w:rsid w:val="003A2EBE"/>
    <w:rsid w:val="003A391F"/>
    <w:rsid w:val="003A432E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98"/>
    <w:rsid w:val="003F0CFE"/>
    <w:rsid w:val="003F0EDB"/>
    <w:rsid w:val="003F4078"/>
    <w:rsid w:val="0040181D"/>
    <w:rsid w:val="00407F38"/>
    <w:rsid w:val="0041363A"/>
    <w:rsid w:val="004244D0"/>
    <w:rsid w:val="00431F34"/>
    <w:rsid w:val="00441E75"/>
    <w:rsid w:val="00446739"/>
    <w:rsid w:val="00451049"/>
    <w:rsid w:val="00452097"/>
    <w:rsid w:val="0046000C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71E9"/>
    <w:rsid w:val="005019A3"/>
    <w:rsid w:val="00517CF9"/>
    <w:rsid w:val="005424DC"/>
    <w:rsid w:val="00546D35"/>
    <w:rsid w:val="0055230B"/>
    <w:rsid w:val="005619DE"/>
    <w:rsid w:val="005634DE"/>
    <w:rsid w:val="00572B1D"/>
    <w:rsid w:val="00575442"/>
    <w:rsid w:val="00576985"/>
    <w:rsid w:val="00584843"/>
    <w:rsid w:val="00587953"/>
    <w:rsid w:val="00590AD4"/>
    <w:rsid w:val="0059225F"/>
    <w:rsid w:val="00594062"/>
    <w:rsid w:val="00594728"/>
    <w:rsid w:val="005A1108"/>
    <w:rsid w:val="005A1218"/>
    <w:rsid w:val="005A21EC"/>
    <w:rsid w:val="005A344B"/>
    <w:rsid w:val="005A7ED1"/>
    <w:rsid w:val="005B5E2D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600607"/>
    <w:rsid w:val="0060489B"/>
    <w:rsid w:val="00611ACC"/>
    <w:rsid w:val="006143A6"/>
    <w:rsid w:val="00620518"/>
    <w:rsid w:val="00624FDB"/>
    <w:rsid w:val="006277B0"/>
    <w:rsid w:val="00631653"/>
    <w:rsid w:val="00634046"/>
    <w:rsid w:val="00642071"/>
    <w:rsid w:val="006429EC"/>
    <w:rsid w:val="006469A6"/>
    <w:rsid w:val="00646D38"/>
    <w:rsid w:val="00670BBA"/>
    <w:rsid w:val="006758A1"/>
    <w:rsid w:val="00677B10"/>
    <w:rsid w:val="00681BF5"/>
    <w:rsid w:val="00682480"/>
    <w:rsid w:val="006A3155"/>
    <w:rsid w:val="006A31A6"/>
    <w:rsid w:val="006A701B"/>
    <w:rsid w:val="006A753B"/>
    <w:rsid w:val="006B096A"/>
    <w:rsid w:val="006C00FB"/>
    <w:rsid w:val="006C0517"/>
    <w:rsid w:val="006D6CEA"/>
    <w:rsid w:val="006F2A6A"/>
    <w:rsid w:val="006F3AC4"/>
    <w:rsid w:val="007005A7"/>
    <w:rsid w:val="00705ABC"/>
    <w:rsid w:val="00720099"/>
    <w:rsid w:val="00720BBC"/>
    <w:rsid w:val="0072571D"/>
    <w:rsid w:val="00733A5F"/>
    <w:rsid w:val="00733C95"/>
    <w:rsid w:val="007418E1"/>
    <w:rsid w:val="007473BC"/>
    <w:rsid w:val="0075056A"/>
    <w:rsid w:val="00750BF1"/>
    <w:rsid w:val="00762BB4"/>
    <w:rsid w:val="0077593C"/>
    <w:rsid w:val="00782FD8"/>
    <w:rsid w:val="00787696"/>
    <w:rsid w:val="00791ED0"/>
    <w:rsid w:val="00797EC7"/>
    <w:rsid w:val="007A2DC6"/>
    <w:rsid w:val="007B43C3"/>
    <w:rsid w:val="007C4441"/>
    <w:rsid w:val="007C71FD"/>
    <w:rsid w:val="007E14A3"/>
    <w:rsid w:val="007E3B98"/>
    <w:rsid w:val="007E6175"/>
    <w:rsid w:val="00802CF7"/>
    <w:rsid w:val="00803662"/>
    <w:rsid w:val="00807624"/>
    <w:rsid w:val="0081070D"/>
    <w:rsid w:val="008309DC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1E62"/>
    <w:rsid w:val="008A3511"/>
    <w:rsid w:val="008B2129"/>
    <w:rsid w:val="008C2316"/>
    <w:rsid w:val="008D21AD"/>
    <w:rsid w:val="008E6EA3"/>
    <w:rsid w:val="008E7320"/>
    <w:rsid w:val="008F0770"/>
    <w:rsid w:val="009022A5"/>
    <w:rsid w:val="0091537E"/>
    <w:rsid w:val="00920E01"/>
    <w:rsid w:val="00921CD6"/>
    <w:rsid w:val="00924044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ED5"/>
    <w:rsid w:val="009B2EE8"/>
    <w:rsid w:val="009B61EF"/>
    <w:rsid w:val="009C47F1"/>
    <w:rsid w:val="009D00E1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748D"/>
    <w:rsid w:val="00A775E5"/>
    <w:rsid w:val="00A83B97"/>
    <w:rsid w:val="00A932E9"/>
    <w:rsid w:val="00A94F87"/>
    <w:rsid w:val="00A969E0"/>
    <w:rsid w:val="00AA5404"/>
    <w:rsid w:val="00AB7555"/>
    <w:rsid w:val="00AC0C53"/>
    <w:rsid w:val="00AD2482"/>
    <w:rsid w:val="00AD751A"/>
    <w:rsid w:val="00AE4F05"/>
    <w:rsid w:val="00AF086D"/>
    <w:rsid w:val="00AF6683"/>
    <w:rsid w:val="00B10375"/>
    <w:rsid w:val="00B14CA1"/>
    <w:rsid w:val="00B1587D"/>
    <w:rsid w:val="00B22034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80C1C"/>
    <w:rsid w:val="00B84031"/>
    <w:rsid w:val="00B8573E"/>
    <w:rsid w:val="00B876EC"/>
    <w:rsid w:val="00B92857"/>
    <w:rsid w:val="00BA4C69"/>
    <w:rsid w:val="00BA6F7A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9F7"/>
    <w:rsid w:val="00BF60D4"/>
    <w:rsid w:val="00C00D7D"/>
    <w:rsid w:val="00C17EE3"/>
    <w:rsid w:val="00C379CE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50A"/>
    <w:rsid w:val="00D07ADC"/>
    <w:rsid w:val="00D1643E"/>
    <w:rsid w:val="00D24974"/>
    <w:rsid w:val="00D33CDB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A0580"/>
    <w:rsid w:val="00DA1F88"/>
    <w:rsid w:val="00DA5308"/>
    <w:rsid w:val="00DB6716"/>
    <w:rsid w:val="00DC153C"/>
    <w:rsid w:val="00DC3A53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41FEB"/>
    <w:rsid w:val="00E43AFC"/>
    <w:rsid w:val="00E44A69"/>
    <w:rsid w:val="00E50D43"/>
    <w:rsid w:val="00E53327"/>
    <w:rsid w:val="00E66347"/>
    <w:rsid w:val="00E66B30"/>
    <w:rsid w:val="00E706FC"/>
    <w:rsid w:val="00E754D2"/>
    <w:rsid w:val="00E92A30"/>
    <w:rsid w:val="00EA071F"/>
    <w:rsid w:val="00EA382B"/>
    <w:rsid w:val="00EB3E0F"/>
    <w:rsid w:val="00EB7973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418A7"/>
    <w:rsid w:val="00F4468E"/>
    <w:rsid w:val="00F4690C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918AA"/>
    <w:rsid w:val="00F94483"/>
    <w:rsid w:val="00FB10F1"/>
    <w:rsid w:val="00FC1A94"/>
    <w:rsid w:val="00FC30D5"/>
    <w:rsid w:val="00FC7050"/>
    <w:rsid w:val="00FD1479"/>
    <w:rsid w:val="00FD4D68"/>
    <w:rsid w:val="00FD5297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Users\uczestnik03\Desktop\Dok.%20rekrutacyjne%2007.04%20Startuj%20z%20biznesem\www.syscopolska.pl" TargetMode="External"/><Relationship Id="rId5" Type="http://schemas.openxmlformats.org/officeDocument/2006/relationships/hyperlink" Target="file:///C:\Users\uczestnik03\Desktop\Dok.%20rekrutacyjne%2007.04%20Startuj%20z%20biznesem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9637A4-E166-42A6-A4B4-BEE5713B9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321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2246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3</cp:revision>
  <cp:lastPrinted>2012-12-11T12:36:00Z</cp:lastPrinted>
  <dcterms:created xsi:type="dcterms:W3CDTF">2017-04-07T07:04:00Z</dcterms:created>
  <dcterms:modified xsi:type="dcterms:W3CDTF">2017-04-24T10:34:00Z</dcterms:modified>
</cp:coreProperties>
</file>