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7B4" w:rsidRPr="00F277B4" w:rsidRDefault="00F277B4" w:rsidP="00F277B4">
      <w:pPr>
        <w:spacing w:line="276" w:lineRule="auto"/>
        <w:rPr>
          <w:rFonts w:asciiTheme="minorHAnsi" w:hAnsiTheme="minorHAnsi" w:cs="Arial"/>
          <w:color w:val="000000"/>
          <w:sz w:val="22"/>
          <w:szCs w:val="22"/>
        </w:rPr>
      </w:pPr>
      <w:bookmarkStart w:id="0" w:name="_GoBack"/>
      <w:bookmarkEnd w:id="0"/>
    </w:p>
    <w:p w:rsidR="00F277B4" w:rsidRPr="00F277B4" w:rsidRDefault="00F277B4" w:rsidP="00F277B4">
      <w:pPr>
        <w:spacing w:after="290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Umowa nr …./2017</w:t>
      </w:r>
      <w:r w:rsidR="00470BFF">
        <w:rPr>
          <w:rFonts w:asciiTheme="minorHAnsi" w:hAnsiTheme="minorHAnsi" w:cs="Arial"/>
          <w:b/>
          <w:sz w:val="22"/>
          <w:szCs w:val="22"/>
        </w:rPr>
        <w:t>/</w:t>
      </w:r>
      <w:r w:rsidR="00702510">
        <w:rPr>
          <w:rFonts w:asciiTheme="minorHAnsi" w:hAnsiTheme="minorHAnsi" w:cs="Arial"/>
          <w:b/>
          <w:sz w:val="22"/>
          <w:szCs w:val="22"/>
        </w:rPr>
        <w:t>II</w:t>
      </w:r>
      <w:r w:rsidR="00033BDE">
        <w:rPr>
          <w:rFonts w:asciiTheme="minorHAnsi" w:hAnsiTheme="minorHAnsi" w:cs="Arial"/>
          <w:b/>
          <w:sz w:val="22"/>
          <w:szCs w:val="22"/>
        </w:rPr>
        <w:t>/</w:t>
      </w:r>
      <w:r w:rsidR="00084061">
        <w:rPr>
          <w:rFonts w:asciiTheme="minorHAnsi" w:hAnsiTheme="minorHAnsi" w:cs="Arial"/>
          <w:b/>
          <w:sz w:val="22"/>
          <w:szCs w:val="22"/>
        </w:rPr>
        <w:t xml:space="preserve">wsparcie </w:t>
      </w:r>
      <w:r w:rsidR="00033BDE">
        <w:rPr>
          <w:rFonts w:asciiTheme="minorHAnsi" w:hAnsiTheme="minorHAnsi" w:cs="Arial"/>
          <w:b/>
          <w:sz w:val="22"/>
          <w:szCs w:val="22"/>
        </w:rPr>
        <w:t>pomostowe</w:t>
      </w:r>
    </w:p>
    <w:p w:rsidR="00F277B4" w:rsidRPr="00F277B4" w:rsidRDefault="00F277B4" w:rsidP="00F277B4">
      <w:pPr>
        <w:spacing w:after="290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 xml:space="preserve">o udzielenie wsparcia pomostowego na uruchomienie działalności gospodarczej </w:t>
      </w:r>
      <w:r w:rsidRPr="00F277B4">
        <w:rPr>
          <w:rFonts w:asciiTheme="minorHAnsi" w:hAnsiTheme="minorHAnsi" w:cs="Arial"/>
          <w:b/>
          <w:sz w:val="22"/>
          <w:szCs w:val="22"/>
        </w:rPr>
        <w:br/>
        <w:t>w ramach p</w:t>
      </w:r>
      <w:r>
        <w:rPr>
          <w:rFonts w:asciiTheme="minorHAnsi" w:hAnsiTheme="minorHAnsi" w:cs="Arial"/>
          <w:b/>
          <w:sz w:val="22"/>
          <w:szCs w:val="22"/>
        </w:rPr>
        <w:t>rojektu</w:t>
      </w:r>
      <w:r w:rsidR="00470BFF">
        <w:rPr>
          <w:rFonts w:asciiTheme="minorHAnsi" w:hAnsiTheme="minorHAnsi" w:cs="Arial"/>
          <w:b/>
          <w:sz w:val="22"/>
          <w:szCs w:val="22"/>
        </w:rPr>
        <w:t xml:space="preserve"> </w:t>
      </w:r>
      <w:r w:rsidR="00470BFF" w:rsidRPr="00F277B4">
        <w:rPr>
          <w:rFonts w:asciiTheme="minorHAnsi" w:hAnsiTheme="minorHAnsi" w:cs="Arial"/>
          <w:b/>
          <w:sz w:val="22"/>
          <w:szCs w:val="22"/>
        </w:rPr>
        <w:t>„</w:t>
      </w:r>
      <w:r w:rsidR="00470BFF">
        <w:rPr>
          <w:rFonts w:asciiTheme="minorHAnsi" w:hAnsiTheme="minorHAnsi" w:cs="Arial"/>
          <w:b/>
          <w:sz w:val="22"/>
          <w:szCs w:val="22"/>
        </w:rPr>
        <w:t>Startuj z biznesem</w:t>
      </w:r>
      <w:r w:rsidR="00470BFF" w:rsidRPr="00F277B4">
        <w:rPr>
          <w:rFonts w:asciiTheme="minorHAnsi" w:hAnsiTheme="minorHAnsi" w:cs="Arial"/>
          <w:b/>
          <w:sz w:val="22"/>
          <w:szCs w:val="22"/>
        </w:rPr>
        <w:t>”</w:t>
      </w:r>
      <w:r w:rsidR="00470BFF">
        <w:rPr>
          <w:rFonts w:asciiTheme="minorHAnsi" w:hAnsiTheme="minorHAnsi" w:cs="Arial"/>
          <w:b/>
          <w:sz w:val="22"/>
          <w:szCs w:val="22"/>
        </w:rPr>
        <w:t xml:space="preserve"> n</w:t>
      </w:r>
      <w:r>
        <w:rPr>
          <w:rFonts w:asciiTheme="minorHAnsi" w:hAnsiTheme="minorHAnsi" w:cs="Arial"/>
          <w:b/>
          <w:sz w:val="22"/>
          <w:szCs w:val="22"/>
        </w:rPr>
        <w:t>r RPLD.08.03.03-10-0005</w:t>
      </w:r>
      <w:r w:rsidRPr="00F277B4">
        <w:rPr>
          <w:rFonts w:asciiTheme="minorHAnsi" w:hAnsiTheme="minorHAnsi" w:cs="Arial"/>
          <w:b/>
          <w:sz w:val="22"/>
          <w:szCs w:val="22"/>
        </w:rPr>
        <w:t xml:space="preserve">/16 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pomiędzy:</w:t>
      </w:r>
    </w:p>
    <w:p w:rsidR="00F277B4" w:rsidRPr="00216FA8" w:rsidRDefault="00216FA8" w:rsidP="003D6E34">
      <w:pPr>
        <w:spacing w:after="290" w:line="360" w:lineRule="auto"/>
        <w:jc w:val="both"/>
        <w:rPr>
          <w:rFonts w:asciiTheme="minorHAnsi" w:hAnsiTheme="minorHAnsi"/>
          <w:sz w:val="22"/>
          <w:szCs w:val="22"/>
        </w:rPr>
      </w:pPr>
      <w:r w:rsidRPr="004B498A">
        <w:rPr>
          <w:rFonts w:asciiTheme="minorHAnsi" w:hAnsiTheme="minorHAnsi"/>
          <w:b/>
          <w:sz w:val="22"/>
          <w:szCs w:val="22"/>
        </w:rPr>
        <w:t>Sysco Polska Sp. z o.o</w:t>
      </w:r>
      <w:r w:rsidRPr="004B498A">
        <w:rPr>
          <w:rFonts w:asciiTheme="minorHAnsi" w:hAnsiTheme="minorHAnsi"/>
          <w:sz w:val="22"/>
          <w:szCs w:val="22"/>
        </w:rPr>
        <w:t xml:space="preserve">. z siedzibą  w Warszawie przy Al. Komisji Edukacji Narodowej 18/5b, 02-797 Warszawa, zarejestrowaną w Sądzie Rejonowym dla m.st. Warszawy, XIII Wydział Gospodarczy, pod numerem KRS 0000298984, NIP: 1070009834, REGON: 141314350 reprezentowaną przez </w:t>
      </w:r>
      <w:r w:rsidR="00BF1B87">
        <w:rPr>
          <w:rFonts w:asciiTheme="minorHAnsi" w:hAnsiTheme="minorHAnsi"/>
          <w:sz w:val="22"/>
          <w:szCs w:val="22"/>
        </w:rPr>
        <w:br/>
      </w:r>
      <w:r w:rsidRPr="004B498A">
        <w:rPr>
          <w:rFonts w:asciiTheme="minorHAnsi" w:hAnsiTheme="minorHAnsi"/>
          <w:b/>
          <w:sz w:val="22"/>
          <w:szCs w:val="22"/>
        </w:rPr>
        <w:t>Agnieszkę Kostrzewę – Sarnowicz</w:t>
      </w:r>
      <w:r w:rsidRPr="004B498A">
        <w:rPr>
          <w:rFonts w:asciiTheme="minorHAnsi" w:hAnsiTheme="minorHAnsi"/>
          <w:sz w:val="22"/>
          <w:szCs w:val="22"/>
        </w:rPr>
        <w:t xml:space="preserve"> – </w:t>
      </w:r>
      <w:r w:rsidRPr="004B498A">
        <w:rPr>
          <w:rFonts w:asciiTheme="minorHAnsi" w:hAnsiTheme="minorHAnsi"/>
          <w:b/>
          <w:sz w:val="22"/>
          <w:szCs w:val="22"/>
        </w:rPr>
        <w:t>Koordynatora projektu,</w:t>
      </w:r>
      <w:r w:rsidRPr="004B498A">
        <w:rPr>
          <w:rFonts w:asciiTheme="minorHAnsi" w:hAnsiTheme="minorHAnsi"/>
          <w:sz w:val="22"/>
          <w:szCs w:val="22"/>
        </w:rPr>
        <w:t xml:space="preserve"> zwaną dalej </w:t>
      </w:r>
      <w:r w:rsidRPr="008328F4">
        <w:rPr>
          <w:rFonts w:asciiTheme="minorHAnsi" w:hAnsiTheme="minorHAnsi"/>
          <w:b/>
          <w:sz w:val="22"/>
          <w:szCs w:val="22"/>
        </w:rPr>
        <w:t>„Realizatorem projektu”</w:t>
      </w:r>
    </w:p>
    <w:p w:rsidR="00F277B4" w:rsidRPr="008F0EC4" w:rsidRDefault="00F277B4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a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Panią/em………………………………………………………………………………………………………………………………………………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zamieszkałą/ym w ……………………..….... (kod ….. - ……….), ul. ……………………………………………..……………….. nr ……………………………………………………………,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legitymującą/ym się dowodem osobistym nr ……………………….</w:t>
      </w:r>
      <w:r w:rsidR="000D17FB">
        <w:rPr>
          <w:rFonts w:asciiTheme="minorHAnsi" w:hAnsiTheme="minorHAnsi" w:cs="Arial"/>
          <w:sz w:val="22"/>
          <w:szCs w:val="22"/>
        </w:rPr>
        <w:t>……… seria …………………………………………………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PESEL ……………………………………………………</w:t>
      </w:r>
    </w:p>
    <w:p w:rsidR="00F277B4" w:rsidRPr="00F277B4" w:rsidRDefault="00216FA8" w:rsidP="00F277B4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z</w:t>
      </w:r>
      <w:r w:rsidR="00F277B4" w:rsidRPr="00F277B4">
        <w:rPr>
          <w:rFonts w:asciiTheme="minorHAnsi" w:hAnsiTheme="minorHAnsi" w:cs="Arial"/>
          <w:sz w:val="22"/>
          <w:szCs w:val="22"/>
        </w:rPr>
        <w:t>waną</w:t>
      </w:r>
      <w:r>
        <w:rPr>
          <w:rFonts w:asciiTheme="minorHAnsi" w:hAnsiTheme="minorHAnsi" w:cs="Arial"/>
          <w:sz w:val="22"/>
          <w:szCs w:val="22"/>
        </w:rPr>
        <w:t>/ym</w:t>
      </w:r>
      <w:r w:rsidR="00F277B4" w:rsidRPr="00F277B4">
        <w:rPr>
          <w:rFonts w:asciiTheme="minorHAnsi" w:hAnsiTheme="minorHAnsi" w:cs="Arial"/>
          <w:sz w:val="22"/>
          <w:szCs w:val="22"/>
        </w:rPr>
        <w:t xml:space="preserve"> dalej </w:t>
      </w:r>
      <w:r w:rsidR="00F277B4" w:rsidRPr="00216FA8">
        <w:rPr>
          <w:rFonts w:asciiTheme="minorHAnsi" w:hAnsiTheme="minorHAnsi" w:cs="Arial"/>
          <w:b/>
          <w:sz w:val="22"/>
          <w:szCs w:val="22"/>
        </w:rPr>
        <w:t>„Beneficjentem pomocy”.</w:t>
      </w: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1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Wyjaśnienie pojęć umowy</w:t>
      </w:r>
    </w:p>
    <w:p w:rsidR="00F277B4" w:rsidRPr="00F277B4" w:rsidRDefault="00F277B4" w:rsidP="00F277B4">
      <w:pPr>
        <w:spacing w:afterLines="113" w:after="271" w:line="360" w:lineRule="auto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Ilekroć w niniejszej umowie jest mowa o:</w:t>
      </w:r>
    </w:p>
    <w:p w:rsidR="00F277B4" w:rsidRPr="00F277B4" w:rsidRDefault="00F277B4" w:rsidP="00F277B4">
      <w:pPr>
        <w:numPr>
          <w:ilvl w:val="0"/>
          <w:numId w:val="29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„wsparciu pomostowym”</w:t>
      </w:r>
      <w:r w:rsidRPr="00F277B4">
        <w:rPr>
          <w:rFonts w:asciiTheme="minorHAnsi" w:hAnsiTheme="minorHAnsi" w:cs="Arial"/>
          <w:sz w:val="22"/>
          <w:szCs w:val="22"/>
        </w:rPr>
        <w:t xml:space="preserve"> – 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należy przez to rozumieć wsparcie finansowe udzielane </w:t>
      </w:r>
      <w:r w:rsidR="008F0EC4">
        <w:rPr>
          <w:rFonts w:asciiTheme="minorHAnsi" w:eastAsia="Lucida Sans Unicode" w:hAnsiTheme="minorHAnsi" w:cs="Arial"/>
          <w:kern w:val="1"/>
          <w:sz w:val="22"/>
          <w:szCs w:val="22"/>
        </w:rPr>
        <w:t>B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>eneficjentowi pomocy po rozpoczęciu działalności gospodarczej</w:t>
      </w:r>
      <w:r w:rsidR="00AC2227">
        <w:rPr>
          <w:rFonts w:asciiTheme="minorHAnsi" w:eastAsia="Lucida Sans Unicode" w:hAnsiTheme="minorHAnsi" w:cs="Arial"/>
          <w:kern w:val="1"/>
          <w:sz w:val="22"/>
          <w:szCs w:val="22"/>
        </w:rPr>
        <w:t>,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 na podstawie niniejszej umowy, wypłacane </w:t>
      </w:r>
      <w:r w:rsidR="00AC2227">
        <w:rPr>
          <w:rFonts w:asciiTheme="minorHAnsi" w:eastAsia="Lucida Sans Unicode" w:hAnsiTheme="minorHAnsi" w:cs="Arial"/>
          <w:kern w:val="1"/>
          <w:sz w:val="22"/>
          <w:szCs w:val="22"/>
        </w:rPr>
        <w:br/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>w comiesięcznych transzach</w:t>
      </w:r>
      <w:r w:rsidRPr="00F277B4">
        <w:rPr>
          <w:rFonts w:asciiTheme="minorHAnsi" w:hAnsiTheme="minorHAnsi" w:cs="Arial"/>
          <w:sz w:val="22"/>
          <w:szCs w:val="22"/>
        </w:rPr>
        <w:t>;</w:t>
      </w:r>
    </w:p>
    <w:p w:rsidR="00F277B4" w:rsidRPr="00F277B4" w:rsidRDefault="00F277B4" w:rsidP="00F277B4">
      <w:pPr>
        <w:numPr>
          <w:ilvl w:val="0"/>
          <w:numId w:val="29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„Realizatorze projektu”</w:t>
      </w:r>
      <w:r w:rsidRPr="00F277B4">
        <w:rPr>
          <w:rFonts w:asciiTheme="minorHAnsi" w:hAnsiTheme="minorHAnsi" w:cs="Arial"/>
          <w:sz w:val="22"/>
          <w:szCs w:val="22"/>
        </w:rPr>
        <w:t xml:space="preserve"> – należy przez to rozumieć podmiot, z którym WUP w Łodzi podpisał umowę stanowiącą podstawę do udzielenia wsparcia finansowego;</w:t>
      </w:r>
    </w:p>
    <w:p w:rsidR="00F277B4" w:rsidRPr="00F277B4" w:rsidRDefault="00F277B4" w:rsidP="00F277B4">
      <w:pPr>
        <w:numPr>
          <w:ilvl w:val="0"/>
          <w:numId w:val="29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lastRenderedPageBreak/>
        <w:t>„Beneficjencie pomocy”</w:t>
      </w:r>
      <w:r w:rsidR="00AC553E">
        <w:rPr>
          <w:rFonts w:asciiTheme="minorHAnsi" w:hAnsiTheme="minorHAnsi" w:cs="Arial"/>
          <w:sz w:val="22"/>
          <w:szCs w:val="22"/>
        </w:rPr>
        <w:t xml:space="preserve"> – należy przez to rozumieć U</w:t>
      </w:r>
      <w:r w:rsidRPr="00F277B4">
        <w:rPr>
          <w:rFonts w:asciiTheme="minorHAnsi" w:hAnsiTheme="minorHAnsi" w:cs="Arial"/>
          <w:sz w:val="22"/>
          <w:szCs w:val="22"/>
        </w:rPr>
        <w:t>czestnika projektu, który</w:t>
      </w:r>
      <w:r w:rsidR="00AC553E">
        <w:rPr>
          <w:rFonts w:asciiTheme="minorHAnsi" w:hAnsiTheme="minorHAnsi" w:cs="Arial"/>
          <w:sz w:val="22"/>
          <w:szCs w:val="22"/>
        </w:rPr>
        <w:t xml:space="preserve"> zamierza rozpocząć</w:t>
      </w:r>
      <w:r w:rsidRPr="00F277B4">
        <w:rPr>
          <w:rFonts w:asciiTheme="minorHAnsi" w:hAnsiTheme="minorHAnsi" w:cs="Arial"/>
          <w:sz w:val="22"/>
          <w:szCs w:val="22"/>
        </w:rPr>
        <w:t xml:space="preserve"> prowadzenie działalności gospodarczej w trakci</w:t>
      </w:r>
      <w:r w:rsidR="00AC553E">
        <w:rPr>
          <w:rFonts w:asciiTheme="minorHAnsi" w:hAnsiTheme="minorHAnsi" w:cs="Arial"/>
          <w:sz w:val="22"/>
          <w:szCs w:val="22"/>
        </w:rPr>
        <w:t>e realizacji projektu i otrzyma</w:t>
      </w:r>
      <w:r w:rsidRPr="00F277B4">
        <w:rPr>
          <w:rFonts w:asciiTheme="minorHAnsi" w:hAnsiTheme="minorHAnsi" w:cs="Arial"/>
          <w:sz w:val="22"/>
          <w:szCs w:val="22"/>
        </w:rPr>
        <w:t xml:space="preserve"> w związku z tym pomoc publiczną (bezpośredni odbiorca pomocy).</w:t>
      </w:r>
    </w:p>
    <w:p w:rsidR="00F277B4" w:rsidRPr="00F277B4" w:rsidRDefault="00F277B4" w:rsidP="00F277B4">
      <w:pPr>
        <w:numPr>
          <w:ilvl w:val="0"/>
          <w:numId w:val="29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„Wniosku”</w:t>
      </w:r>
      <w:r w:rsidRPr="00F277B4">
        <w:rPr>
          <w:rFonts w:asciiTheme="minorHAnsi" w:hAnsiTheme="minorHAnsi" w:cs="Arial"/>
          <w:sz w:val="22"/>
          <w:szCs w:val="22"/>
        </w:rPr>
        <w:t xml:space="preserve"> – należy przez to rozumieć wniosek beneficjenta pomocy złożony do realizatora projektu o przyznanie wsparcia wraz z załącznikami;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2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Przedmiot umowy</w:t>
      </w:r>
    </w:p>
    <w:p w:rsidR="00F277B4" w:rsidRPr="00F277B4" w:rsidRDefault="00F277B4" w:rsidP="00F277B4">
      <w:pPr>
        <w:widowControl w:val="0"/>
        <w:numPr>
          <w:ilvl w:val="0"/>
          <w:numId w:val="30"/>
        </w:numPr>
        <w:tabs>
          <w:tab w:val="left" w:pos="0"/>
        </w:tabs>
        <w:suppressAutoHyphens/>
        <w:spacing w:after="113" w:line="360" w:lineRule="auto"/>
        <w:ind w:left="425" w:hanging="425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Przedmiotem niniejszej umowy jes</w:t>
      </w:r>
      <w:r w:rsidR="00AC2227">
        <w:rPr>
          <w:rFonts w:asciiTheme="minorHAnsi" w:eastAsia="Lucida Sans Unicode" w:hAnsiTheme="minorHAnsi"/>
          <w:kern w:val="1"/>
          <w:sz w:val="22"/>
          <w:szCs w:val="22"/>
        </w:rPr>
        <w:t>t udzielenie przez R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ealizatora projektu wsparcia pomostowego </w:t>
      </w:r>
      <w:r w:rsidR="00AC2227">
        <w:rPr>
          <w:rFonts w:asciiTheme="minorHAnsi" w:eastAsia="Lucida Sans Unicode" w:hAnsiTheme="minorHAnsi"/>
          <w:kern w:val="1"/>
          <w:sz w:val="22"/>
          <w:szCs w:val="22"/>
        </w:rPr>
        <w:t>B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eneficjentowi pomocy, który </w:t>
      </w:r>
      <w:r w:rsidR="000D17FB">
        <w:rPr>
          <w:rFonts w:asciiTheme="minorHAnsi" w:eastAsia="Lucida Sans Unicode" w:hAnsiTheme="minorHAnsi"/>
          <w:kern w:val="1"/>
          <w:sz w:val="22"/>
          <w:szCs w:val="22"/>
        </w:rPr>
        <w:t xml:space="preserve">zamierza uruchomić 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działalność gospodarczą. C</w:t>
      </w:r>
      <w:r w:rsidR="000D17FB">
        <w:rPr>
          <w:rFonts w:asciiTheme="minorHAnsi" w:eastAsia="Lucida Sans Unicode" w:hAnsiTheme="minorHAnsi"/>
          <w:kern w:val="1"/>
          <w:sz w:val="22"/>
          <w:szCs w:val="22"/>
        </w:rPr>
        <w:t>elem wsparcia jest wspomożenie B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eneficjenta pomocy w pierwszych </w:t>
      </w:r>
      <w:r w:rsidR="000D17FB">
        <w:rPr>
          <w:rFonts w:asciiTheme="minorHAnsi" w:eastAsia="Lucida Sans Unicode" w:hAnsiTheme="minorHAnsi"/>
          <w:kern w:val="1"/>
          <w:sz w:val="22"/>
          <w:szCs w:val="22"/>
        </w:rPr>
        <w:t xml:space="preserve">6 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miesiącach</w:t>
      </w:r>
      <w:r w:rsidR="00AC2227">
        <w:rPr>
          <w:rFonts w:asciiTheme="minorHAnsi" w:eastAsia="Lucida Sans Unicode" w:hAnsiTheme="minorHAnsi"/>
          <w:kern w:val="1"/>
          <w:sz w:val="22"/>
          <w:szCs w:val="22"/>
        </w:rPr>
        <w:t>,</w:t>
      </w:r>
      <w:r w:rsidR="000D17FB">
        <w:rPr>
          <w:rFonts w:asciiTheme="minorHAnsi" w:eastAsia="Lucida Sans Unicode" w:hAnsiTheme="minorHAnsi"/>
          <w:kern w:val="1"/>
          <w:sz w:val="22"/>
          <w:szCs w:val="22"/>
        </w:rPr>
        <w:t xml:space="preserve"> oraz kolejnych 6 miesiącach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 prowadzenia działalności gospodarczej.</w:t>
      </w:r>
    </w:p>
    <w:p w:rsidR="000C1E4B" w:rsidRDefault="00F277B4" w:rsidP="000C1E4B">
      <w:pPr>
        <w:numPr>
          <w:ilvl w:val="0"/>
          <w:numId w:val="30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Wsparcie jest udzielane w projektu pn. </w:t>
      </w:r>
      <w:r w:rsidRPr="00F277B4">
        <w:rPr>
          <w:rFonts w:asciiTheme="minorHAnsi" w:hAnsiTheme="minorHAnsi" w:cs="Arial"/>
          <w:b/>
          <w:sz w:val="22"/>
          <w:szCs w:val="22"/>
        </w:rPr>
        <w:t>„</w:t>
      </w:r>
      <w:r w:rsidR="00216FA8">
        <w:rPr>
          <w:rFonts w:asciiTheme="minorHAnsi" w:hAnsiTheme="minorHAnsi" w:cs="Arial"/>
          <w:b/>
          <w:sz w:val="22"/>
          <w:szCs w:val="22"/>
        </w:rPr>
        <w:t>Startuj  z biznesem</w:t>
      </w:r>
      <w:r w:rsidRPr="00F277B4">
        <w:rPr>
          <w:rFonts w:asciiTheme="minorHAnsi" w:hAnsiTheme="minorHAnsi" w:cs="Arial"/>
          <w:sz w:val="22"/>
          <w:szCs w:val="22"/>
        </w:rPr>
        <w:t xml:space="preserve">”  dofinansowanego ze środków Europejskiego Funduszu Społecznego w ramach Regionalnego Programu Operacyjnego Województwa Łódzkiego na lata 2014-2020, realizowanego na podstawie umowy o dofinansowanie projektu </w:t>
      </w:r>
      <w:r w:rsidR="00216FA8">
        <w:rPr>
          <w:rFonts w:asciiTheme="minorHAnsi" w:hAnsiTheme="minorHAnsi" w:cs="Arial"/>
          <w:sz w:val="22"/>
          <w:szCs w:val="22"/>
        </w:rPr>
        <w:t xml:space="preserve">nr </w:t>
      </w:r>
      <w:r w:rsidR="00216FA8" w:rsidRPr="00216FA8">
        <w:rPr>
          <w:rFonts w:asciiTheme="minorHAnsi" w:hAnsiTheme="minorHAnsi" w:cs="Arial"/>
          <w:b/>
          <w:sz w:val="22"/>
          <w:szCs w:val="22"/>
        </w:rPr>
        <w:t>RPLD.08.03.03-10-0005</w:t>
      </w:r>
      <w:r w:rsidRPr="00216FA8">
        <w:rPr>
          <w:rFonts w:asciiTheme="minorHAnsi" w:hAnsiTheme="minorHAnsi" w:cs="Arial"/>
          <w:b/>
          <w:sz w:val="22"/>
          <w:szCs w:val="22"/>
        </w:rPr>
        <w:t>/16-00 z dn. 23.03.2017 r.,</w:t>
      </w:r>
      <w:r w:rsidRPr="00F277B4">
        <w:rPr>
          <w:rFonts w:asciiTheme="minorHAnsi" w:hAnsiTheme="minorHAnsi" w:cs="Arial"/>
          <w:sz w:val="22"/>
          <w:szCs w:val="22"/>
        </w:rPr>
        <w:t xml:space="preserve"> </w:t>
      </w:r>
      <w:r w:rsidRPr="00F277B4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>Rozporządzenia</w:t>
      </w:r>
      <w:r w:rsidR="00216FA8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 Ministra Infrastruktury </w:t>
      </w:r>
      <w:r w:rsidRPr="00F277B4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i Rozwoju z dnia 2 lipca 2015 r. w sprawie udzielania pomocy de minimis oraz pomocy publicznej w ramach programów operacyjnych finansowanych z Europejskiego Funduszu Społecznego </w:t>
      </w:r>
      <w:r w:rsidRPr="00F277B4">
        <w:rPr>
          <w:rFonts w:asciiTheme="minorHAnsi" w:hAnsiTheme="minorHAnsi" w:cs="Arial"/>
          <w:i/>
          <w:color w:val="000000"/>
          <w:sz w:val="22"/>
          <w:szCs w:val="22"/>
        </w:rPr>
        <w:t>na lata 2014–2020</w:t>
      </w:r>
      <w:r w:rsidRPr="00F277B4">
        <w:rPr>
          <w:rFonts w:asciiTheme="minorHAnsi" w:hAnsiTheme="minorHAnsi" w:cs="Arial"/>
          <w:i/>
          <w:sz w:val="22"/>
          <w:szCs w:val="22"/>
        </w:rPr>
        <w:t>(</w:t>
      </w:r>
      <w:r w:rsidRPr="00F277B4">
        <w:rPr>
          <w:rFonts w:asciiTheme="minorHAnsi" w:hAnsiTheme="minorHAnsi" w:cs="Arial"/>
          <w:bCs/>
          <w:i/>
          <w:color w:val="000000"/>
          <w:sz w:val="22"/>
          <w:szCs w:val="22"/>
        </w:rPr>
        <w:t xml:space="preserve">Dz.U. 2015 poz. 1073) </w:t>
      </w:r>
      <w:r w:rsidRPr="00F277B4">
        <w:rPr>
          <w:rFonts w:asciiTheme="minorHAnsi" w:hAnsiTheme="minorHAnsi" w:cs="Arial"/>
          <w:sz w:val="22"/>
          <w:szCs w:val="22"/>
        </w:rPr>
        <w:t xml:space="preserve">oraz w oparciu o </w:t>
      </w:r>
      <w:hyperlink r:id="rId9" w:tooltip="Rozporządzenie Komisji (UE) nr 1407/2013 z dnia 18 grudnia 2013 r. w sprawie stosowania art. 107 i 108 Traktatu o funkcjonowaniu Unii Europejskiej do pomocy de minimis" w:history="1">
        <w:r w:rsidRPr="00F277B4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>Rozporządzenie Komisji (UE) nr 1407/</w:t>
        </w:r>
        <w:r w:rsidR="00216FA8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2013 z dnia 18 grudnia 2013 r. </w:t>
        </w:r>
        <w:r w:rsidRPr="00F277B4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w sprawie stosowania art. 107 i 108 Traktatu </w:t>
        </w:r>
        <w:r w:rsidR="00216FA8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br/>
        </w:r>
        <w:r w:rsidRPr="00F277B4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>o funkcjonowaniu Unii Europejskiej do pomocy de minimis</w:t>
        </w:r>
        <w:r w:rsidR="00216FA8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 </w:t>
        </w:r>
        <w:r w:rsidRPr="00F277B4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>Dz. Urz. UE L 352 z 24.12.2013)</w:t>
        </w:r>
      </w:hyperlink>
      <w:r w:rsidRPr="00F277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216FA8">
        <w:rPr>
          <w:rFonts w:asciiTheme="minorHAnsi" w:hAnsiTheme="minorHAnsi" w:cs="Arial"/>
          <w:sz w:val="22"/>
          <w:szCs w:val="22"/>
          <w:bdr w:val="none" w:sz="0" w:space="0" w:color="auto" w:frame="1"/>
        </w:rPr>
        <w:br/>
      </w:r>
      <w:r w:rsidRPr="00F277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i </w:t>
      </w:r>
      <w:r w:rsidRPr="00F277B4">
        <w:rPr>
          <w:rFonts w:asciiTheme="minorHAnsi" w:hAnsiTheme="minorHAnsi" w:cs="Arial"/>
          <w:sz w:val="22"/>
          <w:szCs w:val="22"/>
        </w:rPr>
        <w:t xml:space="preserve">Szczegółowym Opisem Priorytetów Regionalnego Programu Operacyjnego z dnia </w:t>
      </w:r>
      <w:r w:rsidR="00033BDE">
        <w:rPr>
          <w:rFonts w:asciiTheme="minorHAnsi" w:hAnsiTheme="minorHAnsi" w:cs="Arial"/>
          <w:sz w:val="22"/>
          <w:szCs w:val="22"/>
        </w:rPr>
        <w:t xml:space="preserve">20.09.2017 r. </w:t>
      </w:r>
    </w:p>
    <w:p w:rsidR="000C1E4B" w:rsidRPr="000D17FB" w:rsidRDefault="00F66987" w:rsidP="000D17FB">
      <w:pPr>
        <w:pStyle w:val="02Tre"/>
        <w:numPr>
          <w:ilvl w:val="0"/>
          <w:numId w:val="30"/>
        </w:numPr>
        <w:spacing w:line="360" w:lineRule="auto"/>
        <w:ind w:left="426" w:hanging="426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 xml:space="preserve">Beneficjent pomocy zobowiązuje się zarejestrować działalność gospodarczą w Centralnej Ewidencji </w:t>
      </w:r>
      <w:r w:rsidR="00AC2227">
        <w:rPr>
          <w:rFonts w:asciiTheme="minorHAnsi" w:hAnsiTheme="minorHAnsi" w:cs="Arial"/>
        </w:rPr>
        <w:br/>
      </w:r>
      <w:r w:rsidRPr="00084E42">
        <w:rPr>
          <w:rFonts w:asciiTheme="minorHAnsi" w:hAnsiTheme="minorHAnsi" w:cs="Arial"/>
        </w:rPr>
        <w:t xml:space="preserve">i Informacji o Działalności Gospodarczej w terminie </w:t>
      </w:r>
      <w:r w:rsidRPr="006B579C">
        <w:rPr>
          <w:rFonts w:asciiTheme="minorHAnsi" w:hAnsiTheme="minorHAnsi" w:cs="Arial"/>
          <w:b/>
        </w:rPr>
        <w:t>do dnia ………………….2017 roku</w:t>
      </w:r>
      <w:r>
        <w:rPr>
          <w:rFonts w:asciiTheme="minorHAnsi" w:hAnsiTheme="minorHAnsi" w:cs="Arial"/>
        </w:rPr>
        <w:t xml:space="preserve"> </w:t>
      </w:r>
      <w:r w:rsidRPr="00084E42">
        <w:rPr>
          <w:rFonts w:asciiTheme="minorHAnsi" w:hAnsiTheme="minorHAnsi" w:cs="Arial"/>
        </w:rPr>
        <w:t xml:space="preserve">i zobowiązuje się rozpocząć działalność gospodarczą w terminie </w:t>
      </w:r>
      <w:r w:rsidRPr="006B579C">
        <w:rPr>
          <w:rFonts w:asciiTheme="minorHAnsi" w:hAnsiTheme="minorHAnsi" w:cs="Arial"/>
          <w:b/>
        </w:rPr>
        <w:t>do dnia ……………………… 2017</w:t>
      </w:r>
      <w:r>
        <w:rPr>
          <w:rFonts w:asciiTheme="minorHAnsi" w:hAnsiTheme="minorHAnsi" w:cs="Arial"/>
        </w:rPr>
        <w:t xml:space="preserve"> roku </w:t>
      </w:r>
      <w:r w:rsidRPr="00084E42">
        <w:rPr>
          <w:rFonts w:asciiTheme="minorHAnsi" w:hAnsiTheme="minorHAnsi" w:cs="Arial"/>
        </w:rPr>
        <w:t xml:space="preserve">od podpisania umowy i prowadzenia jej przez okres co najmniej </w:t>
      </w:r>
      <w:r w:rsidR="000D17FB">
        <w:rPr>
          <w:rFonts w:asciiTheme="minorHAnsi" w:hAnsiTheme="minorHAnsi" w:cs="Arial"/>
        </w:rPr>
        <w:t>12 miesięcy od dnia rozpoczęcia</w:t>
      </w:r>
      <w:r w:rsidR="000C0446">
        <w:rPr>
          <w:rFonts w:asciiTheme="minorHAnsi" w:hAnsiTheme="minorHAnsi" w:cs="Arial"/>
        </w:rPr>
        <w:t>.</w:t>
      </w:r>
    </w:p>
    <w:p w:rsidR="002A3A63" w:rsidRDefault="002A3A63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8F0EC4" w:rsidRDefault="008F0EC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lastRenderedPageBreak/>
        <w:t>§ 3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Wsparcie</w:t>
      </w:r>
    </w:p>
    <w:p w:rsidR="00F277B4" w:rsidRPr="00DD1D04" w:rsidRDefault="00F277B4" w:rsidP="00F277B4">
      <w:pPr>
        <w:widowControl w:val="0"/>
        <w:numPr>
          <w:ilvl w:val="0"/>
          <w:numId w:val="31"/>
        </w:numPr>
        <w:tabs>
          <w:tab w:val="left" w:pos="416"/>
        </w:tabs>
        <w:suppressAutoHyphens/>
        <w:spacing w:after="113" w:line="360" w:lineRule="auto"/>
        <w:ind w:left="426" w:hanging="426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AE6BDA">
        <w:rPr>
          <w:rFonts w:asciiTheme="minorHAnsi" w:eastAsia="Lucida Sans Unicode" w:hAnsiTheme="minorHAnsi"/>
          <w:kern w:val="1"/>
          <w:sz w:val="22"/>
          <w:szCs w:val="22"/>
        </w:rPr>
        <w:t xml:space="preserve">Wsparcie pomostowe ma postać </w:t>
      </w:r>
      <w:r w:rsidR="006467B9" w:rsidRPr="00AE6BDA">
        <w:rPr>
          <w:rFonts w:asciiTheme="minorHAnsi" w:eastAsia="Lucida Sans Unicode" w:hAnsiTheme="minorHAnsi"/>
          <w:kern w:val="1"/>
          <w:sz w:val="22"/>
          <w:szCs w:val="22"/>
        </w:rPr>
        <w:t xml:space="preserve"> transzy </w:t>
      </w:r>
      <w:r w:rsidRPr="00AE6BDA">
        <w:rPr>
          <w:rFonts w:asciiTheme="minorHAnsi" w:eastAsia="Lucida Sans Unicode" w:hAnsiTheme="minorHAnsi"/>
          <w:kern w:val="1"/>
          <w:sz w:val="22"/>
          <w:szCs w:val="22"/>
        </w:rPr>
        <w:t>wypłacanej z góry, w miesięcznych transzach, przez c</w:t>
      </w:r>
      <w:r w:rsidR="00BF09D8" w:rsidRPr="00AE6BDA">
        <w:rPr>
          <w:rFonts w:asciiTheme="minorHAnsi" w:eastAsia="Lucida Sans Unicode" w:hAnsiTheme="minorHAnsi"/>
          <w:kern w:val="1"/>
          <w:sz w:val="22"/>
          <w:szCs w:val="22"/>
        </w:rPr>
        <w:t>ały okres obejmowania wsparciem</w:t>
      </w:r>
      <w:r w:rsidR="006467B9" w:rsidRPr="00AE6BDA">
        <w:rPr>
          <w:rFonts w:asciiTheme="minorHAnsi" w:eastAsia="Lucida Sans Unicode" w:hAnsiTheme="minorHAnsi"/>
          <w:kern w:val="1"/>
          <w:sz w:val="22"/>
          <w:szCs w:val="22"/>
        </w:rPr>
        <w:t xml:space="preserve">, </w:t>
      </w:r>
      <w:r w:rsidR="00BF09D8" w:rsidRPr="00AE6BDA">
        <w:rPr>
          <w:rFonts w:asciiTheme="minorHAnsi" w:hAnsiTheme="minorHAnsi" w:cs="Arial"/>
          <w:sz w:val="22"/>
          <w:szCs w:val="22"/>
        </w:rPr>
        <w:t>w terminie do 10-tego dnia miesiąca, począwszy od dnia rozpoczęcia działalności gospodarczej</w:t>
      </w:r>
      <w:r w:rsidR="00AE6BDA" w:rsidRPr="00AE6BDA">
        <w:rPr>
          <w:rFonts w:asciiTheme="minorHAnsi" w:hAnsiTheme="minorHAnsi" w:cs="Arial"/>
          <w:sz w:val="22"/>
          <w:szCs w:val="22"/>
        </w:rPr>
        <w:t xml:space="preserve">,  z zastrzeżeniem § 6 ust. 1. </w:t>
      </w:r>
    </w:p>
    <w:p w:rsidR="00DD1D04" w:rsidRPr="00DD1D04" w:rsidRDefault="00DD1D04" w:rsidP="00DD1D04">
      <w:pPr>
        <w:numPr>
          <w:ilvl w:val="0"/>
          <w:numId w:val="31"/>
        </w:numPr>
        <w:spacing w:after="113"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DD1D04">
        <w:rPr>
          <w:rFonts w:asciiTheme="minorHAnsi" w:hAnsiTheme="minorHAnsi"/>
          <w:sz w:val="22"/>
          <w:szCs w:val="22"/>
        </w:rPr>
        <w:t xml:space="preserve">Wsparcie jest wypłacane w wysokości </w:t>
      </w:r>
      <w:r w:rsidRPr="00BC0571">
        <w:rPr>
          <w:rFonts w:asciiTheme="minorHAnsi" w:hAnsiTheme="minorHAnsi"/>
          <w:b/>
          <w:sz w:val="22"/>
          <w:szCs w:val="22"/>
        </w:rPr>
        <w:t>….……. zł. (słownie zł. :……………….)</w:t>
      </w:r>
      <w:r w:rsidRPr="00DD1D04">
        <w:rPr>
          <w:rFonts w:asciiTheme="minorHAnsi" w:hAnsiTheme="minorHAnsi"/>
          <w:sz w:val="22"/>
          <w:szCs w:val="22"/>
        </w:rPr>
        <w:t xml:space="preserve"> miesięcznie przez pierwsze 6 miesięcy prowadzenia działalności i </w:t>
      </w:r>
      <w:r w:rsidR="008F0EC4">
        <w:rPr>
          <w:rFonts w:asciiTheme="minorHAnsi" w:hAnsiTheme="minorHAnsi"/>
          <w:b/>
          <w:sz w:val="22"/>
          <w:szCs w:val="22"/>
        </w:rPr>
        <w:t>…….</w:t>
      </w:r>
      <w:r w:rsidR="00BC0571" w:rsidRPr="00BC0571">
        <w:rPr>
          <w:rFonts w:asciiTheme="minorHAnsi" w:hAnsiTheme="minorHAnsi"/>
          <w:b/>
          <w:sz w:val="22"/>
          <w:szCs w:val="22"/>
        </w:rPr>
        <w:t xml:space="preserve">……………… </w:t>
      </w:r>
      <w:r w:rsidRPr="00BC0571">
        <w:rPr>
          <w:rFonts w:asciiTheme="minorHAnsi" w:hAnsiTheme="minorHAnsi"/>
          <w:b/>
          <w:sz w:val="22"/>
          <w:szCs w:val="22"/>
        </w:rPr>
        <w:t>zł</w:t>
      </w:r>
      <w:r w:rsidRPr="00DD1D04">
        <w:rPr>
          <w:rFonts w:asciiTheme="minorHAnsi" w:hAnsiTheme="minorHAnsi"/>
          <w:sz w:val="22"/>
          <w:szCs w:val="22"/>
        </w:rPr>
        <w:t>. (słownie zł.: ……………….) miesięcznie przez kolejnych 6 miesięcy prowadzenia działalności.</w:t>
      </w:r>
    </w:p>
    <w:p w:rsidR="00AE6BDA" w:rsidRPr="00DD1D04" w:rsidRDefault="00F277B4" w:rsidP="00AE6BDA">
      <w:pPr>
        <w:widowControl w:val="0"/>
        <w:numPr>
          <w:ilvl w:val="0"/>
          <w:numId w:val="31"/>
        </w:numPr>
        <w:tabs>
          <w:tab w:val="left" w:pos="416"/>
        </w:tabs>
        <w:suppressAutoHyphens/>
        <w:spacing w:after="113" w:line="360" w:lineRule="auto"/>
        <w:ind w:left="426" w:hanging="426"/>
        <w:jc w:val="both"/>
        <w:rPr>
          <w:rFonts w:asciiTheme="minorHAnsi" w:eastAsia="Lucida Sans Unicode" w:hAnsiTheme="minorHAnsi" w:cs="Arial"/>
          <w:kern w:val="1"/>
          <w:sz w:val="22"/>
          <w:szCs w:val="22"/>
        </w:rPr>
      </w:pP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Całkowita wartość wsparcia pomostowego wynosi </w:t>
      </w:r>
      <w:r w:rsidR="00AE6BDA" w:rsidRPr="008F0EC4">
        <w:rPr>
          <w:rFonts w:asciiTheme="minorHAnsi" w:eastAsia="Lucida Sans Unicode" w:hAnsiTheme="minorHAnsi" w:cs="Arial"/>
          <w:b/>
          <w:kern w:val="1"/>
          <w:sz w:val="22"/>
          <w:szCs w:val="22"/>
        </w:rPr>
        <w:t>………………………………..</w:t>
      </w:r>
      <w:r w:rsidR="00AE6BDA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 ( słownie:………………….). </w:t>
      </w:r>
    </w:p>
    <w:p w:rsidR="00F277B4" w:rsidRPr="00F277B4" w:rsidRDefault="00F277B4" w:rsidP="00F277B4">
      <w:pPr>
        <w:widowControl w:val="0"/>
        <w:numPr>
          <w:ilvl w:val="0"/>
          <w:numId w:val="31"/>
        </w:numPr>
        <w:tabs>
          <w:tab w:val="left" w:pos="416"/>
        </w:tabs>
        <w:suppressAutoHyphens/>
        <w:spacing w:after="113" w:line="360" w:lineRule="auto"/>
        <w:ind w:left="426" w:hanging="426"/>
        <w:jc w:val="both"/>
        <w:rPr>
          <w:rFonts w:asciiTheme="minorHAnsi" w:eastAsia="Lucida Sans Unicode" w:hAnsiTheme="minorHAnsi" w:cs="Arial"/>
          <w:kern w:val="1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Wsparcie zostanie wypłacone w złotyc</w:t>
      </w:r>
      <w:r w:rsidR="00AC2227">
        <w:rPr>
          <w:rFonts w:asciiTheme="minorHAnsi" w:hAnsiTheme="minorHAnsi" w:cs="Arial"/>
          <w:sz w:val="22"/>
          <w:szCs w:val="22"/>
        </w:rPr>
        <w:t>h polskich na rachunek bankowy B</w:t>
      </w:r>
      <w:r w:rsidRPr="00F277B4">
        <w:rPr>
          <w:rFonts w:asciiTheme="minorHAnsi" w:hAnsiTheme="minorHAnsi" w:cs="Arial"/>
          <w:sz w:val="22"/>
          <w:szCs w:val="22"/>
        </w:rPr>
        <w:t xml:space="preserve">eneficjenta pomocy </w:t>
      </w:r>
      <w:r w:rsidR="00216FA8">
        <w:rPr>
          <w:rFonts w:asciiTheme="minorHAnsi" w:hAnsiTheme="minorHAnsi" w:cs="Arial"/>
          <w:sz w:val="22"/>
          <w:szCs w:val="22"/>
        </w:rPr>
        <w:br/>
      </w:r>
      <w:r w:rsidRPr="00F277B4">
        <w:rPr>
          <w:rFonts w:asciiTheme="minorHAnsi" w:hAnsiTheme="minorHAnsi" w:cs="Arial"/>
          <w:sz w:val="22"/>
          <w:szCs w:val="22"/>
        </w:rPr>
        <w:t xml:space="preserve">o numerze </w:t>
      </w:r>
      <w:r w:rsidRPr="003D6E34">
        <w:rPr>
          <w:rFonts w:asciiTheme="minorHAnsi" w:eastAsia="Lucida Sans Unicode" w:hAnsiTheme="minorHAnsi" w:cs="Arial"/>
          <w:b/>
          <w:bCs/>
          <w:kern w:val="1"/>
          <w:sz w:val="22"/>
          <w:szCs w:val="22"/>
        </w:rPr>
        <w:t>…………………………………………………………………</w:t>
      </w:r>
      <w:r w:rsidRPr="00F277B4">
        <w:rPr>
          <w:rFonts w:asciiTheme="minorHAnsi" w:eastAsia="Lucida Sans Unicode" w:hAnsiTheme="minorHAnsi" w:cs="Arial"/>
          <w:bCs/>
          <w:kern w:val="1"/>
          <w:sz w:val="22"/>
          <w:szCs w:val="22"/>
        </w:rPr>
        <w:t>..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prowadzony, w banku </w:t>
      </w:r>
      <w:r w:rsidRPr="003D6E34">
        <w:rPr>
          <w:rFonts w:asciiTheme="minorHAnsi" w:eastAsia="Lucida Sans Unicode" w:hAnsiTheme="minorHAnsi" w:cs="Arial"/>
          <w:b/>
          <w:kern w:val="1"/>
          <w:sz w:val="22"/>
          <w:szCs w:val="22"/>
        </w:rPr>
        <w:t>……………………………………………………………………………………………………………………..</w:t>
      </w:r>
    </w:p>
    <w:p w:rsidR="00F277B4" w:rsidRPr="00F277B4" w:rsidRDefault="00F277B4" w:rsidP="00F277B4">
      <w:pPr>
        <w:numPr>
          <w:ilvl w:val="0"/>
          <w:numId w:val="31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Odsetki </w:t>
      </w:r>
      <w:r w:rsidR="000C1E4B">
        <w:rPr>
          <w:rFonts w:asciiTheme="minorHAnsi" w:hAnsiTheme="minorHAnsi" w:cs="Arial"/>
          <w:sz w:val="22"/>
          <w:szCs w:val="22"/>
        </w:rPr>
        <w:t>naliczone na rachunku bankowym B</w:t>
      </w:r>
      <w:r w:rsidRPr="00F277B4">
        <w:rPr>
          <w:rFonts w:asciiTheme="minorHAnsi" w:hAnsiTheme="minorHAnsi" w:cs="Arial"/>
          <w:sz w:val="22"/>
          <w:szCs w:val="22"/>
        </w:rPr>
        <w:t>eneficjenta pomocy, o którym mowa w ust. 5 nie podlegają rozliczeniu.</w:t>
      </w:r>
    </w:p>
    <w:p w:rsidR="00F277B4" w:rsidRPr="00F277B4" w:rsidRDefault="00F277B4" w:rsidP="000C1E4B">
      <w:pPr>
        <w:pStyle w:val="Ustp"/>
        <w:numPr>
          <w:ilvl w:val="0"/>
          <w:numId w:val="31"/>
        </w:numPr>
        <w:tabs>
          <w:tab w:val="clear" w:pos="425"/>
        </w:tabs>
        <w:spacing w:line="360" w:lineRule="auto"/>
        <w:ind w:left="426" w:hanging="426"/>
        <w:rPr>
          <w:rFonts w:asciiTheme="minorHAnsi" w:hAnsiTheme="minorHAnsi"/>
          <w:szCs w:val="22"/>
        </w:rPr>
      </w:pPr>
      <w:r w:rsidRPr="00F277B4">
        <w:rPr>
          <w:rFonts w:asciiTheme="minorHAnsi" w:hAnsiTheme="minorHAnsi" w:cs="Arial"/>
          <w:szCs w:val="22"/>
        </w:rPr>
        <w:t>Wsparcie pomostowe może być przeznaczone na pokrycie niezbędnych</w:t>
      </w:r>
      <w:r w:rsidR="00963918">
        <w:rPr>
          <w:rFonts w:asciiTheme="minorHAnsi" w:hAnsiTheme="minorHAnsi" w:cs="Arial"/>
          <w:szCs w:val="22"/>
        </w:rPr>
        <w:t xml:space="preserve">, bieżących opłat, ponoszonych </w:t>
      </w:r>
      <w:r w:rsidRPr="00F277B4">
        <w:rPr>
          <w:rFonts w:asciiTheme="minorHAnsi" w:hAnsiTheme="minorHAnsi" w:cs="Arial"/>
          <w:szCs w:val="22"/>
        </w:rPr>
        <w:t>w początkowym okresie prowadzenia działalności</w:t>
      </w:r>
      <w:r w:rsidRPr="00F277B4">
        <w:rPr>
          <w:rFonts w:asciiTheme="minorHAnsi" w:hAnsiTheme="minorHAnsi"/>
          <w:szCs w:val="22"/>
        </w:rPr>
        <w:t xml:space="preserve"> gospodarczej i bezpośrednio z jej prowadzeniem związanych, w szczególności składek ubezpieczenia społecznego i zdrowotnego, poda</w:t>
      </w:r>
      <w:r w:rsidR="00963918">
        <w:rPr>
          <w:rFonts w:asciiTheme="minorHAnsi" w:hAnsiTheme="minorHAnsi"/>
          <w:szCs w:val="22"/>
        </w:rPr>
        <w:t xml:space="preserve">tków, opłat administracyjnych, </w:t>
      </w:r>
      <w:r w:rsidRPr="00F277B4">
        <w:rPr>
          <w:rFonts w:asciiTheme="minorHAnsi" w:hAnsiTheme="minorHAnsi"/>
          <w:szCs w:val="22"/>
        </w:rPr>
        <w:t>z wyłączeniem:</w:t>
      </w:r>
    </w:p>
    <w:p w:rsidR="00F277B4" w:rsidRPr="00F277B4" w:rsidRDefault="00F277B4" w:rsidP="00F277B4">
      <w:pPr>
        <w:numPr>
          <w:ilvl w:val="1"/>
          <w:numId w:val="31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sfinansowanie wydatków, w stosunku do których wcześniej została udzielona pomoc publiczna lub które wcześniej były objęte wsparciem ze środków Wspólnoty Europejskiej (zakaz podwójnego finansowania tych samych wydatków),</w:t>
      </w:r>
    </w:p>
    <w:p w:rsidR="00F277B4" w:rsidRPr="00F277B4" w:rsidRDefault="00F277B4" w:rsidP="00F277B4">
      <w:pPr>
        <w:numPr>
          <w:ilvl w:val="1"/>
          <w:numId w:val="31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zapłatę grzywien i kar</w:t>
      </w:r>
      <w:r w:rsidR="00F729F2">
        <w:rPr>
          <w:rFonts w:asciiTheme="minorHAnsi" w:hAnsiTheme="minorHAnsi" w:cs="Arial"/>
          <w:sz w:val="22"/>
          <w:szCs w:val="22"/>
        </w:rPr>
        <w:t xml:space="preserve"> wynikające z naruszenia przez B</w:t>
      </w:r>
      <w:r w:rsidRPr="00F277B4">
        <w:rPr>
          <w:rFonts w:asciiTheme="minorHAnsi" w:hAnsiTheme="minorHAnsi" w:cs="Arial"/>
          <w:sz w:val="22"/>
          <w:szCs w:val="22"/>
        </w:rPr>
        <w:t>eneficjenta pomocy przepisów obowiązującego prawa,</w:t>
      </w:r>
    </w:p>
    <w:p w:rsidR="00F277B4" w:rsidRPr="00F277B4" w:rsidRDefault="00F277B4" w:rsidP="00F277B4">
      <w:pPr>
        <w:numPr>
          <w:ilvl w:val="1"/>
          <w:numId w:val="31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zapłatę kar umownych w</w:t>
      </w:r>
      <w:r w:rsidR="00AC553E">
        <w:rPr>
          <w:rFonts w:asciiTheme="minorHAnsi" w:hAnsiTheme="minorHAnsi" w:cs="Arial"/>
          <w:sz w:val="22"/>
          <w:szCs w:val="22"/>
        </w:rPr>
        <w:t>ynikających z naruszenia przez B</w:t>
      </w:r>
      <w:r w:rsidRPr="00F277B4">
        <w:rPr>
          <w:rFonts w:asciiTheme="minorHAnsi" w:hAnsiTheme="minorHAnsi" w:cs="Arial"/>
          <w:sz w:val="22"/>
          <w:szCs w:val="22"/>
        </w:rPr>
        <w:t>eneficjenta pomocy umów zawartych w ramach prowadzonej działalności gospodarczej,</w:t>
      </w:r>
    </w:p>
    <w:p w:rsidR="00F277B4" w:rsidRPr="00F277B4" w:rsidRDefault="00F277B4" w:rsidP="00F277B4">
      <w:pPr>
        <w:numPr>
          <w:ilvl w:val="1"/>
          <w:numId w:val="31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lastRenderedPageBreak/>
        <w:t>zakup środków transportu w przypadku podejmowania działalności gospodarczej w sektorze transportu towarów,</w:t>
      </w:r>
    </w:p>
    <w:p w:rsidR="00764C5C" w:rsidRDefault="00F277B4" w:rsidP="00764C5C">
      <w:pPr>
        <w:numPr>
          <w:ilvl w:val="1"/>
          <w:numId w:val="31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na pokrycie obowiązkowych składek na ubezpieczenie emerytalne i rentowe refundowanych przez Państwowy Fundusz Rehabilitacji Osób Niepełnosprawnych – w przypadku podejmowania działalności gospodarczej przez osobę niepełnosprawną.</w:t>
      </w:r>
    </w:p>
    <w:p w:rsidR="00233206" w:rsidRDefault="00AC7156" w:rsidP="00907F31">
      <w:pPr>
        <w:pStyle w:val="Akapitzlist"/>
        <w:numPr>
          <w:ilvl w:val="0"/>
          <w:numId w:val="31"/>
        </w:numPr>
        <w:spacing w:line="360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AC7156">
        <w:rPr>
          <w:rFonts w:ascii="Calibri" w:hAnsi="Calibri"/>
          <w:sz w:val="22"/>
          <w:szCs w:val="22"/>
        </w:rPr>
        <w:t>Finansowe wsparcie pomostowe powinno zostać wykorzystane na sfinansowanie kosztów, które powstały między rozpoczęciem prowadzenia działalności gospodarczej</w:t>
      </w:r>
      <w:r w:rsidR="008F0EC4">
        <w:rPr>
          <w:rFonts w:ascii="Calibri" w:hAnsi="Calibri"/>
          <w:sz w:val="22"/>
          <w:szCs w:val="22"/>
        </w:rPr>
        <w:t>,</w:t>
      </w:r>
      <w:r w:rsidRPr="00AC7156">
        <w:rPr>
          <w:rFonts w:ascii="Calibri" w:hAnsi="Calibri"/>
          <w:sz w:val="22"/>
          <w:szCs w:val="22"/>
        </w:rPr>
        <w:t xml:space="preserve"> a końcem ostatniego miesiąca</w:t>
      </w:r>
      <w:r w:rsidR="00233206">
        <w:rPr>
          <w:rFonts w:ascii="Calibri" w:hAnsi="Calibri"/>
          <w:sz w:val="22"/>
          <w:szCs w:val="22"/>
        </w:rPr>
        <w:t>,</w:t>
      </w:r>
      <w:r w:rsidRPr="00AC7156">
        <w:rPr>
          <w:rFonts w:ascii="Calibri" w:hAnsi="Calibri"/>
          <w:sz w:val="22"/>
          <w:szCs w:val="22"/>
        </w:rPr>
        <w:t xml:space="preserve"> na jaki je przyznano i zostać wydatkowane do końca ostatniego miesiąca na jaki je przyznano. </w:t>
      </w:r>
    </w:p>
    <w:p w:rsidR="00AC7156" w:rsidRPr="00AC7156" w:rsidRDefault="00AC7156" w:rsidP="00233206">
      <w:pPr>
        <w:pStyle w:val="Akapitzlist"/>
        <w:spacing w:line="360" w:lineRule="auto"/>
        <w:ind w:left="426"/>
        <w:jc w:val="both"/>
        <w:rPr>
          <w:rFonts w:ascii="Calibri" w:hAnsi="Calibri"/>
          <w:sz w:val="22"/>
          <w:szCs w:val="22"/>
        </w:rPr>
      </w:pPr>
      <w:r w:rsidRPr="00AC7156">
        <w:rPr>
          <w:rFonts w:ascii="Calibri" w:hAnsi="Calibri"/>
          <w:sz w:val="22"/>
          <w:szCs w:val="22"/>
        </w:rPr>
        <w:t>Wydatki za każdy kolejny miesiąc Beneficjent zobowiązany jest rozliczyć na podstawie</w:t>
      </w:r>
      <w:r w:rsidR="00907F31" w:rsidRPr="00907F31">
        <w:t xml:space="preserve"> </w:t>
      </w:r>
      <w:r w:rsidR="00907F31" w:rsidRPr="00907F31">
        <w:rPr>
          <w:rFonts w:ascii="Calibri" w:hAnsi="Calibri"/>
          <w:i/>
          <w:sz w:val="22"/>
          <w:szCs w:val="22"/>
        </w:rPr>
        <w:t>Szczegółowego zestawienie wydatków w ramach wsparcia pomostowego</w:t>
      </w:r>
      <w:r w:rsidR="00907F31">
        <w:rPr>
          <w:rFonts w:ascii="Calibri" w:hAnsi="Calibri"/>
          <w:sz w:val="22"/>
          <w:szCs w:val="22"/>
        </w:rPr>
        <w:t xml:space="preserve"> </w:t>
      </w:r>
      <w:r w:rsidRPr="00AC7156">
        <w:rPr>
          <w:rFonts w:ascii="Calibri" w:hAnsi="Calibri"/>
          <w:sz w:val="22"/>
          <w:szCs w:val="22"/>
        </w:rPr>
        <w:t xml:space="preserve">, miesięcznie w terminie 30 dni od zakończenia danego miesiąca oraz akceptacji rozliczenia przez Realizatora projektu. Niewykorzystana kwota miesięcznej transzy może zostać rozliczona w kolejnym okresie. Nierozliczenie miesięcznej transzy może powodować wstrzymanie transzy na następny i kolejne miesiące. </w:t>
      </w:r>
    </w:p>
    <w:p w:rsidR="00764C5C" w:rsidRPr="00764C5C" w:rsidRDefault="00764C5C" w:rsidP="00AC7156">
      <w:pPr>
        <w:pStyle w:val="Akapitzlist"/>
        <w:spacing w:afterLines="113" w:after="271" w:line="360" w:lineRule="auto"/>
        <w:ind w:left="1065"/>
        <w:jc w:val="both"/>
        <w:rPr>
          <w:rFonts w:asciiTheme="minorHAnsi" w:hAnsiTheme="minorHAnsi" w:cs="Arial"/>
          <w:sz w:val="22"/>
          <w:szCs w:val="22"/>
        </w:rPr>
      </w:pPr>
    </w:p>
    <w:p w:rsidR="00F729F2" w:rsidRPr="008F0EC4" w:rsidRDefault="00AA335B" w:rsidP="008F0EC4">
      <w:pPr>
        <w:pStyle w:val="Akapitzlist"/>
        <w:numPr>
          <w:ilvl w:val="0"/>
          <w:numId w:val="31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AA335B">
        <w:rPr>
          <w:rFonts w:asciiTheme="minorHAnsi" w:hAnsiTheme="minorHAnsi" w:cs="Arial"/>
          <w:sz w:val="22"/>
          <w:szCs w:val="22"/>
        </w:rPr>
        <w:t xml:space="preserve">Strony ustalają, że wysokość miesięcznej transzy finansowego wsparcia pomostowego nie może przekraczać wysokości minimalnego wynagrodzenia za pracę obowiązującego na dzień wypłaty jednorazowej dotacji. W przypadku, gdy wskutek zmiany obowiązujących przepisów, wysokość finansowego wsparcia </w:t>
      </w:r>
      <w:r w:rsidR="00AC2227">
        <w:rPr>
          <w:rFonts w:asciiTheme="minorHAnsi" w:hAnsiTheme="minorHAnsi" w:cs="Arial"/>
          <w:sz w:val="22"/>
          <w:szCs w:val="22"/>
        </w:rPr>
        <w:t>pomostowego, o której mowa w § 3</w:t>
      </w:r>
      <w:r w:rsidRPr="00AA335B">
        <w:rPr>
          <w:rFonts w:asciiTheme="minorHAnsi" w:hAnsiTheme="minorHAnsi" w:cs="Arial"/>
          <w:sz w:val="22"/>
          <w:szCs w:val="22"/>
        </w:rPr>
        <w:t xml:space="preserve"> pkt 2 okazała się wyższa niż wyliczona stosowanie do postanowień zdania poprzedzającego – wysokość faktycznie wypłaconego finansowego wsparcia pomostowego ulegnie stosownemu pomniejszeniu</w:t>
      </w:r>
      <w:r w:rsidR="008F0EC4">
        <w:rPr>
          <w:rFonts w:asciiTheme="minorHAnsi" w:hAnsiTheme="minorHAnsi" w:cs="Arial"/>
          <w:sz w:val="22"/>
          <w:szCs w:val="22"/>
        </w:rPr>
        <w:t>.</w:t>
      </w:r>
    </w:p>
    <w:p w:rsidR="00F729F2" w:rsidRDefault="00F729F2" w:rsidP="00236BD8">
      <w:pPr>
        <w:pStyle w:val="Akapitzlist"/>
        <w:spacing w:afterLines="113" w:after="271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:rsidR="00F729F2" w:rsidRDefault="00F729F2" w:rsidP="00236BD8">
      <w:pPr>
        <w:pStyle w:val="Akapitzlist"/>
        <w:spacing w:afterLines="113" w:after="271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:rsidR="00F277B4" w:rsidRPr="00AC2227" w:rsidRDefault="00F277B4" w:rsidP="00F729F2">
      <w:pPr>
        <w:pStyle w:val="Akapitzlist"/>
        <w:spacing w:afterLines="113" w:after="271"/>
        <w:ind w:left="426"/>
        <w:jc w:val="center"/>
        <w:rPr>
          <w:rFonts w:asciiTheme="minorHAnsi" w:hAnsiTheme="minorHAnsi" w:cs="Arial"/>
          <w:sz w:val="22"/>
          <w:szCs w:val="22"/>
        </w:rPr>
      </w:pPr>
      <w:r w:rsidRPr="00AC2227">
        <w:rPr>
          <w:rFonts w:asciiTheme="minorHAnsi" w:hAnsiTheme="minorHAnsi" w:cs="Arial"/>
          <w:b/>
          <w:sz w:val="22"/>
          <w:szCs w:val="22"/>
        </w:rPr>
        <w:t>§ 4</w:t>
      </w:r>
    </w:p>
    <w:p w:rsidR="00F277B4" w:rsidRPr="00F277B4" w:rsidRDefault="00F277B4" w:rsidP="00F729F2">
      <w:pPr>
        <w:spacing w:after="113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Obowiązki Realizatora projektu</w:t>
      </w:r>
    </w:p>
    <w:p w:rsidR="00F277B4" w:rsidRPr="00F277B4" w:rsidRDefault="00F277B4" w:rsidP="00F277B4">
      <w:pPr>
        <w:numPr>
          <w:ilvl w:val="0"/>
          <w:numId w:val="32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Realizator projektu zobowiązany jest w toku realizacji niniejszej umowy przestrzegać zapisów umowy </w:t>
      </w:r>
      <w:r w:rsidR="00216FA8">
        <w:rPr>
          <w:rFonts w:asciiTheme="minorHAnsi" w:hAnsiTheme="minorHAnsi" w:cs="Arial"/>
          <w:b/>
          <w:sz w:val="22"/>
          <w:szCs w:val="22"/>
        </w:rPr>
        <w:t>nr RPLD.08.03.03-10-0005</w:t>
      </w:r>
      <w:r w:rsidRPr="00F277B4">
        <w:rPr>
          <w:rFonts w:asciiTheme="minorHAnsi" w:hAnsiTheme="minorHAnsi" w:cs="Arial"/>
          <w:b/>
          <w:sz w:val="22"/>
          <w:szCs w:val="22"/>
        </w:rPr>
        <w:t>/16-00</w:t>
      </w:r>
      <w:r w:rsidR="00216FA8">
        <w:rPr>
          <w:rFonts w:asciiTheme="minorHAnsi" w:hAnsiTheme="minorHAnsi" w:cs="Arial"/>
          <w:b/>
          <w:sz w:val="22"/>
          <w:szCs w:val="22"/>
        </w:rPr>
        <w:t xml:space="preserve"> 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z dnia 23 marca 2017 roku o dofinansowanie projektu </w:t>
      </w:r>
      <w:r w:rsidR="00216FA8">
        <w:rPr>
          <w:rFonts w:asciiTheme="minorHAnsi" w:eastAsia="Lucida Sans Unicode" w:hAnsiTheme="minorHAnsi" w:cs="Arial"/>
          <w:kern w:val="1"/>
          <w:sz w:val="22"/>
          <w:szCs w:val="22"/>
        </w:rPr>
        <w:br/>
      </w:r>
      <w:r w:rsidRPr="00F277B4">
        <w:rPr>
          <w:rFonts w:asciiTheme="minorHAnsi" w:eastAsia="Lucida Sans Unicode" w:hAnsiTheme="minorHAnsi" w:cs="Arial"/>
          <w:b/>
          <w:kern w:val="1"/>
          <w:sz w:val="22"/>
          <w:szCs w:val="22"/>
        </w:rPr>
        <w:t>„</w:t>
      </w:r>
      <w:r w:rsidR="00216FA8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Startuj z biznesem </w:t>
      </w:r>
      <w:r w:rsidRPr="00F277B4">
        <w:rPr>
          <w:rFonts w:asciiTheme="minorHAnsi" w:eastAsia="Lucida Sans Unicode" w:hAnsiTheme="minorHAnsi" w:cs="Arial"/>
          <w:b/>
          <w:kern w:val="1"/>
          <w:sz w:val="22"/>
          <w:szCs w:val="22"/>
        </w:rPr>
        <w:t>”</w:t>
      </w:r>
      <w:r w:rsidRPr="00F277B4">
        <w:rPr>
          <w:rFonts w:asciiTheme="minorHAnsi" w:hAnsiTheme="minorHAnsi" w:cs="Arial"/>
          <w:sz w:val="22"/>
          <w:szCs w:val="22"/>
        </w:rPr>
        <w:t xml:space="preserve"> zawartej z WUP w Łodzi, zapisów Szczegółowego Opisu Priorytetów </w:t>
      </w:r>
      <w:r w:rsidRPr="00F277B4">
        <w:rPr>
          <w:rFonts w:asciiTheme="minorHAnsi" w:hAnsiTheme="minorHAnsi" w:cs="Arial"/>
          <w:sz w:val="22"/>
          <w:szCs w:val="22"/>
        </w:rPr>
        <w:lastRenderedPageBreak/>
        <w:t>Regionalnego Programu Operacyjnego z dnia</w:t>
      </w:r>
      <w:r w:rsidR="000C1E4B">
        <w:rPr>
          <w:rFonts w:asciiTheme="minorHAnsi" w:hAnsiTheme="minorHAnsi" w:cs="Arial"/>
          <w:sz w:val="22"/>
          <w:szCs w:val="22"/>
        </w:rPr>
        <w:t xml:space="preserve"> 20.09.2017 r.,</w:t>
      </w:r>
      <w:r w:rsidRPr="00F277B4">
        <w:rPr>
          <w:rFonts w:asciiTheme="minorHAnsi" w:hAnsiTheme="minorHAnsi" w:cs="Arial"/>
          <w:sz w:val="22"/>
          <w:szCs w:val="22"/>
        </w:rPr>
        <w:t xml:space="preserve"> zapisów Standardu udzielania wsparcia w ramach Poddziałania VIII.3.3</w:t>
      </w:r>
      <w:r w:rsidR="000C1E4B">
        <w:rPr>
          <w:rFonts w:asciiTheme="minorHAnsi" w:hAnsiTheme="minorHAnsi" w:cs="Arial"/>
          <w:sz w:val="22"/>
          <w:szCs w:val="22"/>
        </w:rPr>
        <w:t xml:space="preserve">, </w:t>
      </w:r>
      <w:r w:rsidRPr="00F277B4">
        <w:rPr>
          <w:rFonts w:asciiTheme="minorHAnsi" w:hAnsiTheme="minorHAnsi" w:cs="Arial"/>
          <w:sz w:val="22"/>
          <w:szCs w:val="22"/>
        </w:rPr>
        <w:t>oraz przepisów obowiązującego prawa.</w:t>
      </w:r>
    </w:p>
    <w:p w:rsidR="007016BB" w:rsidRPr="007016BB" w:rsidRDefault="007016BB" w:rsidP="00F04A6A">
      <w:pPr>
        <w:pStyle w:val="Akapitzlist"/>
        <w:numPr>
          <w:ilvl w:val="0"/>
          <w:numId w:val="32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Realizator projektu zobowiązany jest wydać Beneficjentowi pomocy </w:t>
      </w:r>
      <w:r>
        <w:rPr>
          <w:rFonts w:asciiTheme="minorHAnsi" w:hAnsiTheme="minorHAnsi" w:cs="Arial"/>
          <w:b/>
          <w:sz w:val="22"/>
          <w:szCs w:val="22"/>
        </w:rPr>
        <w:t>zaświadczenie o udzielonej pomocy de minimis</w:t>
      </w:r>
      <w:r>
        <w:rPr>
          <w:rFonts w:asciiTheme="minorHAnsi" w:hAnsiTheme="minorHAnsi" w:cs="Arial"/>
          <w:sz w:val="22"/>
          <w:szCs w:val="22"/>
        </w:rPr>
        <w:t>, zgodnie ze wzorem określonym w</w:t>
      </w:r>
      <w:r>
        <w:rPr>
          <w:rStyle w:val="Uwydatnienie"/>
          <w:rFonts w:asciiTheme="minorHAnsi" w:hAnsiTheme="minorHAnsi"/>
          <w:sz w:val="22"/>
          <w:szCs w:val="22"/>
        </w:rPr>
        <w:t xml:space="preserve"> Rozporządzeniu z dnia 20 marca 2007 r. </w:t>
      </w:r>
      <w:r>
        <w:rPr>
          <w:rStyle w:val="Uwydatnienie"/>
          <w:rFonts w:asciiTheme="minorHAnsi" w:hAnsiTheme="minorHAnsi"/>
          <w:sz w:val="22"/>
          <w:szCs w:val="22"/>
        </w:rPr>
        <w:br/>
        <w:t>w sprawie zaświadczeń o pomocy de minimis i pomocy de minimis w rolnictwie lub rybołówstwie (Dz. U. Nr 53, poz. 354, ze zm.).</w:t>
      </w:r>
    </w:p>
    <w:p w:rsidR="00F277B4" w:rsidRPr="00F277B4" w:rsidRDefault="00F277B4" w:rsidP="00F04A6A">
      <w:pPr>
        <w:numPr>
          <w:ilvl w:val="0"/>
          <w:numId w:val="32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Jeżeli w wyniku realizacji przedsięwzięcia ostateczna kwota wsparcia pom</w:t>
      </w:r>
      <w:r w:rsidR="000C1E4B">
        <w:rPr>
          <w:rFonts w:asciiTheme="minorHAnsi" w:hAnsiTheme="minorHAnsi" w:cs="Arial"/>
          <w:sz w:val="22"/>
          <w:szCs w:val="22"/>
        </w:rPr>
        <w:t>ostowego ulegnie zmniejszeniu, R</w:t>
      </w:r>
      <w:r w:rsidRPr="00F277B4">
        <w:rPr>
          <w:rFonts w:asciiTheme="minorHAnsi" w:hAnsiTheme="minorHAnsi" w:cs="Arial"/>
          <w:sz w:val="22"/>
          <w:szCs w:val="22"/>
        </w:rPr>
        <w:t>ealizator p</w:t>
      </w:r>
      <w:r w:rsidR="008F0EC4">
        <w:rPr>
          <w:rFonts w:asciiTheme="minorHAnsi" w:hAnsiTheme="minorHAnsi" w:cs="Arial"/>
          <w:sz w:val="22"/>
          <w:szCs w:val="22"/>
        </w:rPr>
        <w:t>rojektu zobowiązany jest wydać B</w:t>
      </w:r>
      <w:r w:rsidRPr="00F277B4">
        <w:rPr>
          <w:rFonts w:asciiTheme="minorHAnsi" w:hAnsiTheme="minorHAnsi" w:cs="Arial"/>
          <w:sz w:val="22"/>
          <w:szCs w:val="22"/>
        </w:rPr>
        <w:t xml:space="preserve">eneficjentowi pomocy zaktualizowane zaświadczenie o pomocy de minimis opiewające na właściwą kwotę. Zaświadczenie należy wydać </w:t>
      </w:r>
      <w:r w:rsidR="000001D1">
        <w:rPr>
          <w:rFonts w:asciiTheme="minorHAnsi" w:hAnsiTheme="minorHAnsi" w:cs="Arial"/>
          <w:sz w:val="22"/>
          <w:szCs w:val="22"/>
        </w:rPr>
        <w:br/>
      </w:r>
      <w:r w:rsidRPr="00F277B4">
        <w:rPr>
          <w:rFonts w:asciiTheme="minorHAnsi" w:hAnsiTheme="minorHAnsi" w:cs="Arial"/>
          <w:sz w:val="22"/>
          <w:szCs w:val="22"/>
        </w:rPr>
        <w:t>w terminie 7 dni od dnia uznania przedsięwzięcia za całkowicie rozliczone.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5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Obowiązki Beneficjenta pomocy</w:t>
      </w:r>
    </w:p>
    <w:p w:rsidR="00F277B4" w:rsidRPr="00F277B4" w:rsidRDefault="00F277B4" w:rsidP="00F277B4">
      <w:pPr>
        <w:widowControl w:val="0"/>
        <w:numPr>
          <w:ilvl w:val="0"/>
          <w:numId w:val="33"/>
        </w:numPr>
        <w:tabs>
          <w:tab w:val="left" w:pos="416"/>
        </w:tabs>
        <w:suppressAutoHyphens/>
        <w:spacing w:after="113" w:line="360" w:lineRule="auto"/>
        <w:ind w:left="426" w:hanging="426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Beneficjent pomocy zobowiązuje się wydatkować wsparcie pomostowe z na</w:t>
      </w:r>
      <w:r w:rsidR="000001D1">
        <w:rPr>
          <w:rFonts w:asciiTheme="minorHAnsi" w:eastAsia="Lucida Sans Unicode" w:hAnsiTheme="minorHAnsi"/>
          <w:kern w:val="1"/>
          <w:sz w:val="22"/>
          <w:szCs w:val="22"/>
        </w:rPr>
        <w:t xml:space="preserve">jwyższym stopniem staranności, 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w sposób zapewniający uzyskanie jak najlepszych wyników i z dbałością wym</w:t>
      </w:r>
      <w:r w:rsidR="000001D1">
        <w:rPr>
          <w:rFonts w:asciiTheme="minorHAnsi" w:eastAsia="Lucida Sans Unicode" w:hAnsiTheme="minorHAnsi"/>
          <w:kern w:val="1"/>
          <w:sz w:val="22"/>
          <w:szCs w:val="22"/>
        </w:rPr>
        <w:t xml:space="preserve">aganą przez najlepszą praktykę 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w danej dziedzinie.</w:t>
      </w:r>
    </w:p>
    <w:p w:rsidR="00F277B4" w:rsidRPr="00F277B4" w:rsidRDefault="00F277B4" w:rsidP="00F277B4">
      <w:pPr>
        <w:widowControl w:val="0"/>
        <w:numPr>
          <w:ilvl w:val="0"/>
          <w:numId w:val="33"/>
        </w:numPr>
        <w:tabs>
          <w:tab w:val="left" w:pos="416"/>
        </w:tabs>
        <w:suppressAutoHyphens/>
        <w:spacing w:after="113" w:line="360" w:lineRule="auto"/>
        <w:ind w:left="425" w:hanging="425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Wydatkowanie środków wparcia pomo</w:t>
      </w:r>
      <w:r w:rsidR="00226B9C">
        <w:rPr>
          <w:rFonts w:asciiTheme="minorHAnsi" w:eastAsia="Lucida Sans Unicode" w:hAnsiTheme="minorHAnsi"/>
          <w:kern w:val="1"/>
          <w:sz w:val="22"/>
          <w:szCs w:val="22"/>
        </w:rPr>
        <w:t>stowego realizowane jest przez B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eneficjenta pomocy z</w:t>
      </w:r>
      <w:r w:rsidR="00AC553E">
        <w:rPr>
          <w:rFonts w:asciiTheme="minorHAnsi" w:eastAsia="Lucida Sans Unicode" w:hAnsiTheme="minorHAnsi"/>
          <w:kern w:val="1"/>
          <w:sz w:val="22"/>
          <w:szCs w:val="22"/>
        </w:rPr>
        <w:t xml:space="preserve">godnie </w:t>
      </w:r>
      <w:r w:rsidR="00AC553E">
        <w:rPr>
          <w:rFonts w:asciiTheme="minorHAnsi" w:eastAsia="Lucida Sans Unicode" w:hAnsiTheme="minorHAnsi"/>
          <w:kern w:val="1"/>
          <w:sz w:val="22"/>
          <w:szCs w:val="22"/>
        </w:rPr>
        <w:br/>
        <w:t>z zaakceptowanym przez R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ealizatora projektu, wnioskiem o udzielenie wsparcia </w:t>
      </w:r>
      <w:r w:rsidR="008D5593">
        <w:rPr>
          <w:rFonts w:asciiTheme="minorHAnsi" w:eastAsia="Lucida Sans Unicode" w:hAnsiTheme="minorHAnsi"/>
          <w:kern w:val="1"/>
          <w:sz w:val="22"/>
          <w:szCs w:val="22"/>
        </w:rPr>
        <w:t>finansowego/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pomostowego, stanowiącym załącznik do niniejszej umowy.</w:t>
      </w:r>
    </w:p>
    <w:p w:rsidR="00F277B4" w:rsidRPr="00F277B4" w:rsidRDefault="00F277B4" w:rsidP="00F277B4">
      <w:pPr>
        <w:widowControl w:val="0"/>
        <w:numPr>
          <w:ilvl w:val="0"/>
          <w:numId w:val="33"/>
        </w:numPr>
        <w:tabs>
          <w:tab w:val="left" w:pos="416"/>
        </w:tabs>
        <w:suppressAutoHyphens/>
        <w:spacing w:after="113" w:line="360" w:lineRule="auto"/>
        <w:ind w:left="425" w:hanging="425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Beneficjent pomocy zobowiązuje się do prowadzenia działalności gospodarczej przez okres co najmniej 12 miesięcy od dnia jej rozpoczęcia.</w:t>
      </w:r>
    </w:p>
    <w:p w:rsidR="00F277B4" w:rsidRPr="00F277B4" w:rsidRDefault="00F277B4" w:rsidP="00F277B4">
      <w:pPr>
        <w:widowControl w:val="0"/>
        <w:numPr>
          <w:ilvl w:val="0"/>
          <w:numId w:val="33"/>
        </w:numPr>
        <w:tabs>
          <w:tab w:val="left" w:pos="416"/>
        </w:tabs>
        <w:suppressAutoHyphens/>
        <w:spacing w:after="113" w:line="360" w:lineRule="auto"/>
        <w:ind w:left="426" w:hanging="426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Beneficjent pomocy zobowiązuje się, że działalność gospodarcza w okresie, o którym mowa w ust. </w:t>
      </w:r>
      <w:r w:rsidR="00216FA8">
        <w:rPr>
          <w:rFonts w:asciiTheme="minorHAnsi" w:eastAsia="Lucida Sans Unicode" w:hAnsiTheme="minorHAnsi"/>
          <w:kern w:val="1"/>
          <w:sz w:val="22"/>
          <w:szCs w:val="22"/>
        </w:rPr>
        <w:br/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>3 prowadzona będzie nieprzerwanie na terenie Łódzkiego Obszaru Metropolitalnego, co rozumie się poprzez posiadanie siedziby zakładu głównego na terenie Łódzkiego Obszaru Metropolitalnego.</w:t>
      </w:r>
    </w:p>
    <w:p w:rsidR="00F277B4" w:rsidRPr="00F277B4" w:rsidRDefault="00F277B4" w:rsidP="00F277B4">
      <w:pPr>
        <w:numPr>
          <w:ilvl w:val="0"/>
          <w:numId w:val="33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</w:t>
      </w:r>
      <w:r w:rsidR="000C1E4B">
        <w:rPr>
          <w:rFonts w:asciiTheme="minorHAnsi" w:hAnsiTheme="minorHAnsi" w:cs="Arial"/>
          <w:sz w:val="22"/>
          <w:szCs w:val="22"/>
        </w:rPr>
        <w:t xml:space="preserve"> zobowiązany jest przedłożyć u R</w:t>
      </w:r>
      <w:r w:rsidRPr="00F277B4">
        <w:rPr>
          <w:rFonts w:asciiTheme="minorHAnsi" w:hAnsiTheme="minorHAnsi" w:cs="Arial"/>
          <w:sz w:val="22"/>
          <w:szCs w:val="22"/>
        </w:rPr>
        <w:t xml:space="preserve">ealizatora projektu dokument </w:t>
      </w:r>
      <w:r w:rsidRPr="000C1E4B">
        <w:rPr>
          <w:rFonts w:asciiTheme="minorHAnsi" w:hAnsiTheme="minorHAnsi" w:cs="Arial"/>
          <w:b/>
          <w:sz w:val="22"/>
          <w:szCs w:val="22"/>
        </w:rPr>
        <w:t>ZUS ZUA/ZZA</w:t>
      </w:r>
      <w:r w:rsidRPr="00F277B4">
        <w:rPr>
          <w:rFonts w:asciiTheme="minorHAnsi" w:hAnsiTheme="minorHAnsi" w:cs="Arial"/>
          <w:sz w:val="22"/>
          <w:szCs w:val="22"/>
        </w:rPr>
        <w:t xml:space="preserve"> </w:t>
      </w:r>
      <w:r w:rsidR="00216FA8">
        <w:rPr>
          <w:rFonts w:asciiTheme="minorHAnsi" w:hAnsiTheme="minorHAnsi" w:cs="Arial"/>
          <w:sz w:val="22"/>
          <w:szCs w:val="22"/>
        </w:rPr>
        <w:br/>
      </w:r>
      <w:r w:rsidRPr="00F277B4">
        <w:rPr>
          <w:rFonts w:asciiTheme="minorHAnsi" w:hAnsiTheme="minorHAnsi" w:cs="Arial"/>
          <w:sz w:val="22"/>
          <w:szCs w:val="22"/>
        </w:rPr>
        <w:t>w terminie 30 dni od dnia rozpoczęcia działalności gospodarczej.</w:t>
      </w:r>
    </w:p>
    <w:p w:rsidR="00F277B4" w:rsidRPr="00F277B4" w:rsidRDefault="00F277B4" w:rsidP="00F277B4">
      <w:pPr>
        <w:widowControl w:val="0"/>
        <w:numPr>
          <w:ilvl w:val="0"/>
          <w:numId w:val="33"/>
        </w:numPr>
        <w:tabs>
          <w:tab w:val="left" w:pos="416"/>
        </w:tabs>
        <w:suppressAutoHyphens/>
        <w:spacing w:after="113" w:line="360" w:lineRule="auto"/>
        <w:ind w:left="425" w:hanging="425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Beneficjent pomocy ma obowiązek wniesienia zabezpieczenia prawidłowego wykonania umowy </w:t>
      </w:r>
      <w:r w:rsidR="00216FA8">
        <w:rPr>
          <w:rFonts w:asciiTheme="minorHAnsi" w:eastAsia="Lucida Sans Unicode" w:hAnsiTheme="minorHAnsi"/>
          <w:kern w:val="1"/>
          <w:sz w:val="22"/>
          <w:szCs w:val="22"/>
        </w:rPr>
        <w:br/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lastRenderedPageBreak/>
        <w:t xml:space="preserve">w postaci </w:t>
      </w:r>
      <w:r w:rsidRPr="00F9010D">
        <w:rPr>
          <w:rFonts w:asciiTheme="minorHAnsi" w:eastAsia="Lucida Sans Unicode" w:hAnsiTheme="minorHAnsi"/>
          <w:b/>
          <w:kern w:val="1"/>
          <w:sz w:val="22"/>
          <w:szCs w:val="22"/>
        </w:rPr>
        <w:t>weksla in bl</w:t>
      </w:r>
      <w:r w:rsidRPr="00F277B4">
        <w:rPr>
          <w:rFonts w:asciiTheme="minorHAnsi" w:eastAsia="Lucida Sans Unicode" w:hAnsiTheme="minorHAnsi"/>
          <w:kern w:val="1"/>
          <w:sz w:val="22"/>
          <w:szCs w:val="22"/>
        </w:rPr>
        <w:t xml:space="preserve">anco </w:t>
      </w:r>
      <w:r w:rsidR="0072249F" w:rsidRPr="00084E42">
        <w:rPr>
          <w:rFonts w:asciiTheme="minorHAnsi" w:hAnsiTheme="minorHAnsi" w:cs="Arial"/>
          <w:sz w:val="22"/>
          <w:szCs w:val="22"/>
        </w:rPr>
        <w:t xml:space="preserve">wraz z </w:t>
      </w:r>
      <w:r w:rsidR="0072249F" w:rsidRPr="007736B1">
        <w:rPr>
          <w:rFonts w:asciiTheme="minorHAnsi" w:hAnsiTheme="minorHAnsi" w:cs="Arial"/>
          <w:b/>
          <w:sz w:val="22"/>
          <w:szCs w:val="22"/>
        </w:rPr>
        <w:t>deklaracją wekslową</w:t>
      </w:r>
      <w:r w:rsidR="0072249F" w:rsidRPr="00084E42">
        <w:rPr>
          <w:rFonts w:asciiTheme="minorHAnsi" w:hAnsiTheme="minorHAnsi" w:cs="Arial"/>
          <w:sz w:val="22"/>
          <w:szCs w:val="22"/>
        </w:rPr>
        <w:t xml:space="preserve"> lub innego wskazanego przez Realizatora Projektu zabezpieczenia w terminie 10 dni roboczych od dnia podpisania umowy.</w:t>
      </w:r>
    </w:p>
    <w:p w:rsidR="00F277B4" w:rsidRPr="00F277B4" w:rsidRDefault="00F277B4" w:rsidP="00F277B4">
      <w:pPr>
        <w:pStyle w:val="Ustp"/>
        <w:numPr>
          <w:ilvl w:val="0"/>
          <w:numId w:val="33"/>
        </w:numPr>
        <w:tabs>
          <w:tab w:val="clear" w:pos="425"/>
        </w:tabs>
        <w:spacing w:line="360" w:lineRule="auto"/>
        <w:ind w:left="426" w:hanging="426"/>
        <w:rPr>
          <w:rFonts w:asciiTheme="minorHAnsi" w:hAnsiTheme="minorHAnsi" w:cs="Arial"/>
          <w:szCs w:val="22"/>
        </w:rPr>
      </w:pPr>
      <w:r w:rsidRPr="00F277B4">
        <w:rPr>
          <w:rFonts w:asciiTheme="minorHAnsi" w:hAnsiTheme="minorHAnsi" w:cs="Arial"/>
          <w:szCs w:val="22"/>
        </w:rPr>
        <w:t>Zwrot zabezpieczenia</w:t>
      </w:r>
      <w:r w:rsidR="00AC553E">
        <w:rPr>
          <w:rFonts w:asciiTheme="minorHAnsi" w:hAnsiTheme="minorHAnsi" w:cs="Arial"/>
          <w:szCs w:val="22"/>
        </w:rPr>
        <w:t>, następuje na pisemny wniosek B</w:t>
      </w:r>
      <w:r w:rsidRPr="00F277B4">
        <w:rPr>
          <w:rFonts w:asciiTheme="minorHAnsi" w:hAnsiTheme="minorHAnsi" w:cs="Arial"/>
          <w:szCs w:val="22"/>
        </w:rPr>
        <w:t>eneficjenta pomocy po całkowitym rozliczeniu przez niego przedsięwzięcia oraz po spełnieniu wymogu nieprzerwanego prowadzenia działalności gospodarczej przez okres 12 miesięcy od dnia jej rozpoczęcia.</w:t>
      </w:r>
    </w:p>
    <w:p w:rsidR="00F277B4" w:rsidRPr="00F277B4" w:rsidRDefault="00F277B4" w:rsidP="00F277B4">
      <w:pPr>
        <w:numPr>
          <w:ilvl w:val="0"/>
          <w:numId w:val="33"/>
        </w:numPr>
        <w:spacing w:afterLines="113" w:after="271" w:line="360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 zobowiązany jest do stosowania przepisów prawa d</w:t>
      </w:r>
      <w:r w:rsidR="000001D1">
        <w:rPr>
          <w:rFonts w:asciiTheme="minorHAnsi" w:hAnsiTheme="minorHAnsi" w:cs="Arial"/>
          <w:sz w:val="22"/>
          <w:szCs w:val="22"/>
        </w:rPr>
        <w:t xml:space="preserve">otyczących rozliczeń księgowych </w:t>
      </w:r>
      <w:r w:rsidRPr="00F277B4">
        <w:rPr>
          <w:rFonts w:asciiTheme="minorHAnsi" w:hAnsiTheme="minorHAnsi" w:cs="Arial"/>
          <w:sz w:val="22"/>
          <w:szCs w:val="22"/>
        </w:rPr>
        <w:t>i podatkowych w zakresie ewidencjonowania kosztów prowadzenia działalności, w tym wydatków poniesionych ze środków wsparcia pomostowego.</w:t>
      </w:r>
    </w:p>
    <w:p w:rsidR="00F277B4" w:rsidRPr="00F277B4" w:rsidRDefault="00F277B4" w:rsidP="00F277B4">
      <w:pPr>
        <w:numPr>
          <w:ilvl w:val="0"/>
          <w:numId w:val="33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 zobowiązuje się przechowywać wszelką dokumentację związaną z otrzymanym wsparciem przez okres 10 lat od dnia podpisania niniejszej umowy.</w:t>
      </w:r>
    </w:p>
    <w:p w:rsidR="00F277B4" w:rsidRPr="00F277B4" w:rsidRDefault="00F277B4" w:rsidP="00F277B4">
      <w:pPr>
        <w:numPr>
          <w:ilvl w:val="0"/>
          <w:numId w:val="33"/>
        </w:numPr>
        <w:tabs>
          <w:tab w:val="left" w:pos="426"/>
        </w:tabs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 zobowiązany jest poddać się kontroli uprawnionych organów w zakresie prawidłowości wydatkowania wsparcia oraz należytego wykonywania u</w:t>
      </w:r>
      <w:r w:rsidR="00F9010D">
        <w:rPr>
          <w:rFonts w:asciiTheme="minorHAnsi" w:hAnsiTheme="minorHAnsi" w:cs="Arial"/>
          <w:sz w:val="22"/>
          <w:szCs w:val="22"/>
        </w:rPr>
        <w:t>mowy, w szczególności kontroli R</w:t>
      </w:r>
      <w:r w:rsidRPr="00F277B4">
        <w:rPr>
          <w:rFonts w:asciiTheme="minorHAnsi" w:hAnsiTheme="minorHAnsi" w:cs="Arial"/>
          <w:sz w:val="22"/>
          <w:szCs w:val="22"/>
        </w:rPr>
        <w:t>ealizatora projektu oraz kontroli WUP w Łodzi</w:t>
      </w:r>
      <w:r w:rsidR="00F9010D">
        <w:rPr>
          <w:rFonts w:asciiTheme="minorHAnsi" w:hAnsiTheme="minorHAnsi" w:cs="Arial"/>
          <w:sz w:val="22"/>
          <w:szCs w:val="22"/>
        </w:rPr>
        <w:t>.</w:t>
      </w:r>
    </w:p>
    <w:p w:rsidR="00F277B4" w:rsidRPr="00F277B4" w:rsidRDefault="00F277B4" w:rsidP="00F277B4">
      <w:pPr>
        <w:numPr>
          <w:ilvl w:val="0"/>
          <w:numId w:val="33"/>
        </w:numPr>
        <w:tabs>
          <w:tab w:val="left" w:pos="426"/>
        </w:tabs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 ma obo</w:t>
      </w:r>
      <w:r w:rsidR="003D6E34">
        <w:rPr>
          <w:rFonts w:asciiTheme="minorHAnsi" w:hAnsiTheme="minorHAnsi" w:cs="Arial"/>
          <w:sz w:val="22"/>
          <w:szCs w:val="22"/>
        </w:rPr>
        <w:t>wiązek niezwłocznie powiadomić R</w:t>
      </w:r>
      <w:r w:rsidRPr="00F277B4">
        <w:rPr>
          <w:rFonts w:asciiTheme="minorHAnsi" w:hAnsiTheme="minorHAnsi" w:cs="Arial"/>
          <w:sz w:val="22"/>
          <w:szCs w:val="22"/>
        </w:rPr>
        <w:t>ealizatora projektu o wszelkich okolicznościach mogących zakłócić prawidłową realizację przedsięwzięcia.</w:t>
      </w:r>
    </w:p>
    <w:p w:rsidR="002E7175" w:rsidRPr="008F0EC4" w:rsidRDefault="00F277B4" w:rsidP="008F0EC4">
      <w:pPr>
        <w:numPr>
          <w:ilvl w:val="0"/>
          <w:numId w:val="33"/>
        </w:numPr>
        <w:tabs>
          <w:tab w:val="left" w:pos="426"/>
        </w:tabs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Beneficjent pomocy ma obo</w:t>
      </w:r>
      <w:r w:rsidR="00F9010D">
        <w:rPr>
          <w:rFonts w:asciiTheme="minorHAnsi" w:hAnsiTheme="minorHAnsi" w:cs="Arial"/>
          <w:sz w:val="22"/>
          <w:szCs w:val="22"/>
        </w:rPr>
        <w:t>wiązek niezwłocznie powiadomić R</w:t>
      </w:r>
      <w:r w:rsidRPr="00F277B4">
        <w:rPr>
          <w:rFonts w:asciiTheme="minorHAnsi" w:hAnsiTheme="minorHAnsi" w:cs="Arial"/>
          <w:sz w:val="22"/>
          <w:szCs w:val="22"/>
        </w:rPr>
        <w:t>ealizatora projektu o każdej zmianie danych osobowych oraz zmian</w:t>
      </w:r>
      <w:r w:rsidR="008F0EC4">
        <w:rPr>
          <w:rFonts w:asciiTheme="minorHAnsi" w:hAnsiTheme="minorHAnsi" w:cs="Arial"/>
          <w:sz w:val="22"/>
          <w:szCs w:val="22"/>
        </w:rPr>
        <w:t>ie adresu do korespondencji.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6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Wstrzymanie wypłaty wsparcia pomostowego i odstąpienie od umowy</w:t>
      </w:r>
    </w:p>
    <w:p w:rsidR="00F277B4" w:rsidRPr="00F277B4" w:rsidRDefault="00F277B4" w:rsidP="00F277B4">
      <w:pPr>
        <w:pStyle w:val="Ustp"/>
        <w:numPr>
          <w:ilvl w:val="0"/>
          <w:numId w:val="34"/>
        </w:numPr>
        <w:tabs>
          <w:tab w:val="clear" w:pos="425"/>
          <w:tab w:val="left" w:pos="416"/>
        </w:tabs>
        <w:spacing w:line="360" w:lineRule="auto"/>
        <w:ind w:left="425" w:hanging="425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Wypłatę wsparcia pomostowego wstrzymu</w:t>
      </w:r>
      <w:r w:rsidR="000C1E4B">
        <w:rPr>
          <w:rFonts w:asciiTheme="minorHAnsi" w:hAnsiTheme="minorHAnsi"/>
          <w:szCs w:val="22"/>
        </w:rPr>
        <w:t xml:space="preserve">je się do czasu złożenia przez Beneficjenta pomocy dokumentów, </w:t>
      </w:r>
      <w:r w:rsidRPr="00F277B4">
        <w:rPr>
          <w:rFonts w:asciiTheme="minorHAnsi" w:hAnsiTheme="minorHAnsi"/>
          <w:szCs w:val="22"/>
        </w:rPr>
        <w:t>o których mowa w § 5 ust. 5 oraz zabezpiecz</w:t>
      </w:r>
      <w:r w:rsidR="002E7175">
        <w:rPr>
          <w:rFonts w:asciiTheme="minorHAnsi" w:hAnsiTheme="minorHAnsi"/>
          <w:szCs w:val="22"/>
        </w:rPr>
        <w:t>enia, o którym mowa w § 5 ust. 6</w:t>
      </w:r>
      <w:r w:rsidRPr="00F277B4">
        <w:rPr>
          <w:rFonts w:asciiTheme="minorHAnsi" w:hAnsiTheme="minorHAnsi"/>
          <w:szCs w:val="22"/>
        </w:rPr>
        <w:t>.</w:t>
      </w:r>
    </w:p>
    <w:p w:rsidR="00F277B4" w:rsidRPr="00236BD8" w:rsidRDefault="00F277B4" w:rsidP="00F277B4">
      <w:pPr>
        <w:pStyle w:val="Ustp"/>
        <w:numPr>
          <w:ilvl w:val="0"/>
          <w:numId w:val="34"/>
        </w:numPr>
        <w:tabs>
          <w:tab w:val="clear" w:pos="425"/>
          <w:tab w:val="left" w:pos="416"/>
        </w:tabs>
        <w:spacing w:line="360" w:lineRule="auto"/>
        <w:ind w:left="426" w:hanging="426"/>
        <w:rPr>
          <w:rFonts w:asciiTheme="minorHAnsi" w:hAnsiTheme="minorHAnsi"/>
          <w:i/>
          <w:szCs w:val="22"/>
        </w:rPr>
      </w:pPr>
      <w:r w:rsidRPr="00F277B4">
        <w:rPr>
          <w:rFonts w:asciiTheme="minorHAnsi" w:hAnsiTheme="minorHAnsi"/>
          <w:szCs w:val="22"/>
        </w:rPr>
        <w:t>Wypłatę wsparcia pomostowego wstrzymuje się do czasu pozytywnej weryfikacji pr</w:t>
      </w:r>
      <w:r w:rsidR="003D6E34">
        <w:rPr>
          <w:rFonts w:asciiTheme="minorHAnsi" w:hAnsiTheme="minorHAnsi"/>
          <w:szCs w:val="22"/>
        </w:rPr>
        <w:t>zez realizatora projektu wpisu B</w:t>
      </w:r>
      <w:r w:rsidRPr="00F277B4">
        <w:rPr>
          <w:rFonts w:asciiTheme="minorHAnsi" w:hAnsiTheme="minorHAnsi"/>
          <w:szCs w:val="22"/>
        </w:rPr>
        <w:t xml:space="preserve">eneficjenta pomocy w </w:t>
      </w:r>
      <w:r w:rsidRPr="00236BD8">
        <w:rPr>
          <w:rFonts w:asciiTheme="minorHAnsi" w:hAnsiTheme="minorHAnsi"/>
          <w:i/>
          <w:szCs w:val="22"/>
        </w:rPr>
        <w:t>Centralnej Ewidencji i Informacji o Działalności Gospodarczej.</w:t>
      </w:r>
    </w:p>
    <w:p w:rsidR="00F277B4" w:rsidRPr="00F277B4" w:rsidRDefault="00F277B4" w:rsidP="00F277B4">
      <w:pPr>
        <w:pStyle w:val="Ustp"/>
        <w:numPr>
          <w:ilvl w:val="0"/>
          <w:numId w:val="34"/>
        </w:numPr>
        <w:tabs>
          <w:tab w:val="clear" w:pos="425"/>
          <w:tab w:val="left" w:pos="416"/>
        </w:tabs>
        <w:spacing w:line="360" w:lineRule="auto"/>
        <w:ind w:left="426" w:hanging="426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Jeżeli podstawy wstrzymania wypłaty wsparcia pomostowego istnieją w terminie 30 dni od dnia podpisana umowy realizator projektu może, po upływie tego terminu, odstąpić od umowy.</w:t>
      </w:r>
    </w:p>
    <w:p w:rsidR="00F277B4" w:rsidRPr="00963918" w:rsidRDefault="00F277B4" w:rsidP="00963918">
      <w:pPr>
        <w:pStyle w:val="Ustp"/>
        <w:numPr>
          <w:ilvl w:val="0"/>
          <w:numId w:val="34"/>
        </w:numPr>
        <w:spacing w:line="360" w:lineRule="auto"/>
        <w:ind w:left="426" w:hanging="426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lastRenderedPageBreak/>
        <w:t>Po ustaniu przeszkód, o których mowa w ust. 1 i 2 wypłaca się całość wsparcia pomostowego, która podlegała wstrzymaniu.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7</w:t>
      </w:r>
    </w:p>
    <w:p w:rsidR="00F277B4" w:rsidRPr="00F277B4" w:rsidRDefault="00F277B4" w:rsidP="00F277B4">
      <w:pPr>
        <w:spacing w:after="130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Rozliczenie wsparcia pomostowego</w:t>
      </w:r>
    </w:p>
    <w:p w:rsidR="00F277B4" w:rsidRPr="00F277B4" w:rsidRDefault="00F277B4" w:rsidP="00F277B4">
      <w:pPr>
        <w:widowControl w:val="0"/>
        <w:numPr>
          <w:ilvl w:val="0"/>
          <w:numId w:val="40"/>
        </w:numPr>
        <w:tabs>
          <w:tab w:val="left" w:pos="416"/>
        </w:tabs>
        <w:suppressAutoHyphens/>
        <w:spacing w:after="113" w:line="360" w:lineRule="auto"/>
        <w:ind w:left="416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Warunkiem uznania wsparcia za całkowicie rozliczone jest:</w:t>
      </w:r>
    </w:p>
    <w:p w:rsidR="00F277B4" w:rsidRPr="00F277B4" w:rsidRDefault="00F277B4" w:rsidP="00F277B4">
      <w:pPr>
        <w:widowControl w:val="0"/>
        <w:numPr>
          <w:ilvl w:val="0"/>
          <w:numId w:val="41"/>
        </w:numPr>
        <w:tabs>
          <w:tab w:val="clear" w:pos="785"/>
          <w:tab w:val="left" w:pos="425"/>
          <w:tab w:val="left" w:pos="709"/>
        </w:tabs>
        <w:suppressAutoHyphens/>
        <w:spacing w:after="113" w:line="360" w:lineRule="auto"/>
        <w:ind w:left="709" w:hanging="270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wydatkowanie środków wsparcia pomostowego zgodnie z umową, wnioskiem oraz właściwymi przepisami prawa,</w:t>
      </w:r>
    </w:p>
    <w:p w:rsidR="00F277B4" w:rsidRPr="00F277B4" w:rsidRDefault="00F277B4" w:rsidP="00F277B4">
      <w:pPr>
        <w:widowControl w:val="0"/>
        <w:numPr>
          <w:ilvl w:val="0"/>
          <w:numId w:val="41"/>
        </w:numPr>
        <w:tabs>
          <w:tab w:val="clear" w:pos="785"/>
          <w:tab w:val="left" w:pos="425"/>
          <w:tab w:val="left" w:pos="709"/>
        </w:tabs>
        <w:suppressAutoHyphens/>
        <w:spacing w:after="113" w:line="360" w:lineRule="auto"/>
        <w:ind w:left="709" w:hanging="283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 w:rsidRPr="00F277B4">
        <w:rPr>
          <w:rFonts w:asciiTheme="minorHAnsi" w:eastAsia="Lucida Sans Unicode" w:hAnsiTheme="minorHAnsi"/>
          <w:kern w:val="1"/>
          <w:sz w:val="22"/>
          <w:szCs w:val="22"/>
        </w:rPr>
        <w:t>złożenie oświadczenia o kwocie wsparcia pomostowego wydatkowanego zgodnie z umową,</w:t>
      </w:r>
    </w:p>
    <w:p w:rsidR="00F277B4" w:rsidRPr="00F277B4" w:rsidRDefault="002E7175" w:rsidP="00F277B4">
      <w:pPr>
        <w:widowControl w:val="0"/>
        <w:numPr>
          <w:ilvl w:val="0"/>
          <w:numId w:val="41"/>
        </w:numPr>
        <w:tabs>
          <w:tab w:val="clear" w:pos="785"/>
          <w:tab w:val="left" w:pos="425"/>
          <w:tab w:val="num" w:pos="709"/>
        </w:tabs>
        <w:suppressAutoHyphens/>
        <w:spacing w:after="113" w:line="360" w:lineRule="auto"/>
        <w:ind w:left="709" w:hanging="283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>
        <w:rPr>
          <w:rFonts w:asciiTheme="minorHAnsi" w:eastAsia="Lucida Sans Unicode" w:hAnsiTheme="minorHAnsi"/>
          <w:kern w:val="1"/>
          <w:sz w:val="22"/>
          <w:szCs w:val="22"/>
        </w:rPr>
        <w:t>zweryfikowanie przez R</w:t>
      </w:r>
      <w:r w:rsidR="00F277B4" w:rsidRPr="00F277B4">
        <w:rPr>
          <w:rFonts w:asciiTheme="minorHAnsi" w:eastAsia="Lucida Sans Unicode" w:hAnsiTheme="minorHAnsi"/>
          <w:kern w:val="1"/>
          <w:sz w:val="22"/>
          <w:szCs w:val="22"/>
        </w:rPr>
        <w:t>ealizatora projektu okoliczności, że działalność gospodarcza nie została wyrejestrowana ani zawieszona w okresie, o którym mowa w  § 5 ust. 3,</w:t>
      </w:r>
    </w:p>
    <w:p w:rsidR="00F277B4" w:rsidRPr="00F277B4" w:rsidRDefault="003D6E34" w:rsidP="00F277B4">
      <w:pPr>
        <w:widowControl w:val="0"/>
        <w:numPr>
          <w:ilvl w:val="0"/>
          <w:numId w:val="41"/>
        </w:numPr>
        <w:tabs>
          <w:tab w:val="clear" w:pos="785"/>
          <w:tab w:val="left" w:pos="709"/>
        </w:tabs>
        <w:suppressAutoHyphens/>
        <w:spacing w:after="113" w:line="360" w:lineRule="auto"/>
        <w:ind w:left="709" w:hanging="283"/>
        <w:jc w:val="both"/>
        <w:rPr>
          <w:rFonts w:asciiTheme="minorHAnsi" w:eastAsia="Lucida Sans Unicode" w:hAnsiTheme="minorHAnsi"/>
          <w:kern w:val="1"/>
          <w:sz w:val="22"/>
          <w:szCs w:val="22"/>
        </w:rPr>
      </w:pPr>
      <w:r>
        <w:rPr>
          <w:rFonts w:asciiTheme="minorHAnsi" w:eastAsia="Lucida Sans Unicode" w:hAnsiTheme="minorHAnsi"/>
          <w:kern w:val="1"/>
          <w:sz w:val="22"/>
          <w:szCs w:val="22"/>
        </w:rPr>
        <w:t>pozytywny wynik kontroli R</w:t>
      </w:r>
      <w:r w:rsidR="00F277B4" w:rsidRPr="00F277B4">
        <w:rPr>
          <w:rFonts w:asciiTheme="minorHAnsi" w:eastAsia="Lucida Sans Unicode" w:hAnsiTheme="minorHAnsi"/>
          <w:kern w:val="1"/>
          <w:sz w:val="22"/>
          <w:szCs w:val="22"/>
        </w:rPr>
        <w:t>ealizatora projektu mającej na celu wykazanie czy wydatkowanie środków wsparcia pomostowego dokonane zostało zgodnie z umową, wnioskiem oraz właściwymi przepisami prawa.</w:t>
      </w:r>
    </w:p>
    <w:p w:rsidR="00F277B4" w:rsidRPr="00F277B4" w:rsidRDefault="00F277B4" w:rsidP="00F277B4">
      <w:pPr>
        <w:pStyle w:val="Ustp"/>
        <w:numPr>
          <w:ilvl w:val="0"/>
          <w:numId w:val="40"/>
        </w:numPr>
        <w:tabs>
          <w:tab w:val="clear" w:pos="425"/>
          <w:tab w:val="left" w:pos="416"/>
        </w:tabs>
        <w:spacing w:line="360" w:lineRule="auto"/>
        <w:ind w:left="414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Dokument, o którym mowa w ust. 1b powinien zostać złożony w terminie 14 dni licząc od upływu zakończenia pierwszego roku prowadzenia działalności.</w:t>
      </w:r>
    </w:p>
    <w:p w:rsidR="00F277B4" w:rsidRPr="00F277B4" w:rsidRDefault="00F277B4" w:rsidP="00F277B4">
      <w:pPr>
        <w:pStyle w:val="Ustp"/>
        <w:numPr>
          <w:ilvl w:val="0"/>
          <w:numId w:val="40"/>
        </w:numPr>
        <w:tabs>
          <w:tab w:val="clear" w:pos="425"/>
          <w:tab w:val="clear" w:pos="785"/>
          <w:tab w:val="num" w:pos="426"/>
        </w:tabs>
        <w:spacing w:line="360" w:lineRule="auto"/>
        <w:ind w:left="426" w:hanging="426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Termin, o którym mowa w ust</w:t>
      </w:r>
      <w:r w:rsidR="003D6E34">
        <w:rPr>
          <w:rFonts w:asciiTheme="minorHAnsi" w:hAnsiTheme="minorHAnsi"/>
          <w:szCs w:val="22"/>
        </w:rPr>
        <w:t>. 2 może być przedłużony przez R</w:t>
      </w:r>
      <w:r w:rsidR="008F0EC4">
        <w:rPr>
          <w:rFonts w:asciiTheme="minorHAnsi" w:hAnsiTheme="minorHAnsi"/>
          <w:szCs w:val="22"/>
        </w:rPr>
        <w:t>ealizatora projektu na wniosek B</w:t>
      </w:r>
      <w:r w:rsidRPr="00F277B4">
        <w:rPr>
          <w:rFonts w:asciiTheme="minorHAnsi" w:hAnsiTheme="minorHAnsi"/>
          <w:szCs w:val="22"/>
        </w:rPr>
        <w:t>eneficjenta pomocy.</w:t>
      </w:r>
    </w:p>
    <w:p w:rsidR="00F277B4" w:rsidRPr="00F277B4" w:rsidRDefault="00F277B4" w:rsidP="00F277B4">
      <w:pPr>
        <w:pStyle w:val="Ustp"/>
        <w:numPr>
          <w:ilvl w:val="0"/>
          <w:numId w:val="40"/>
        </w:numPr>
        <w:tabs>
          <w:tab w:val="clear" w:pos="425"/>
          <w:tab w:val="left" w:pos="416"/>
        </w:tabs>
        <w:spacing w:line="360" w:lineRule="auto"/>
        <w:ind w:left="416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Zgodność, o której mowa w ust. 1a oznacza w szczególności, że:</w:t>
      </w:r>
    </w:p>
    <w:p w:rsidR="00F277B4" w:rsidRPr="00F277B4" w:rsidRDefault="00F277B4" w:rsidP="00F277B4">
      <w:pPr>
        <w:pStyle w:val="PodUstp"/>
        <w:numPr>
          <w:ilvl w:val="0"/>
          <w:numId w:val="42"/>
        </w:numPr>
        <w:tabs>
          <w:tab w:val="left" w:pos="864"/>
        </w:tabs>
        <w:spacing w:line="360" w:lineRule="auto"/>
        <w:ind w:left="777" w:hanging="340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wydatkowanie wsparcia jest zgodne z przeznaczeniem określonym w § 3 ust. 7,</w:t>
      </w:r>
    </w:p>
    <w:p w:rsidR="00F277B4" w:rsidRPr="00F277B4" w:rsidRDefault="00F277B4" w:rsidP="00F277B4">
      <w:pPr>
        <w:pStyle w:val="PodUstp"/>
        <w:numPr>
          <w:ilvl w:val="0"/>
          <w:numId w:val="42"/>
        </w:numPr>
        <w:tabs>
          <w:tab w:val="left" w:pos="864"/>
        </w:tabs>
        <w:spacing w:line="360" w:lineRule="auto"/>
        <w:ind w:left="777" w:hanging="340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działalność gospodarcza prowadzona była w sposób nieprzerwany przez okres, o którym mowa w § 5 ust. 3.,</w:t>
      </w:r>
    </w:p>
    <w:p w:rsidR="00F277B4" w:rsidRPr="00F277B4" w:rsidRDefault="00F277B4" w:rsidP="00F277B4">
      <w:pPr>
        <w:pStyle w:val="PodUstp"/>
        <w:numPr>
          <w:ilvl w:val="0"/>
          <w:numId w:val="42"/>
        </w:numPr>
        <w:tabs>
          <w:tab w:val="left" w:pos="864"/>
        </w:tabs>
        <w:spacing w:line="360" w:lineRule="auto"/>
        <w:ind w:left="777" w:hanging="340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wydatki objęte wsparciem dotyczyły okresu, o którym mowa w § 5 ust. 3.,</w:t>
      </w:r>
    </w:p>
    <w:p w:rsidR="00F277B4" w:rsidRPr="00F277B4" w:rsidRDefault="00F277B4" w:rsidP="00F277B4">
      <w:pPr>
        <w:pStyle w:val="PodUstp"/>
        <w:numPr>
          <w:ilvl w:val="0"/>
          <w:numId w:val="42"/>
        </w:numPr>
        <w:tabs>
          <w:tab w:val="left" w:pos="864"/>
        </w:tabs>
        <w:spacing w:line="360" w:lineRule="auto"/>
        <w:ind w:left="777" w:hanging="340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wydatkowanie jest zgodne z treścią wniosku.</w:t>
      </w:r>
    </w:p>
    <w:p w:rsidR="00F277B4" w:rsidRPr="00F277B4" w:rsidRDefault="00F277B4" w:rsidP="00F277B4">
      <w:pPr>
        <w:pStyle w:val="Ustp"/>
        <w:numPr>
          <w:ilvl w:val="0"/>
          <w:numId w:val="40"/>
        </w:numPr>
        <w:tabs>
          <w:tab w:val="clear" w:pos="425"/>
          <w:tab w:val="left" w:pos="416"/>
        </w:tabs>
        <w:spacing w:line="360" w:lineRule="auto"/>
        <w:ind w:left="414"/>
        <w:rPr>
          <w:rFonts w:asciiTheme="minorHAnsi" w:hAnsiTheme="minorHAnsi"/>
          <w:szCs w:val="22"/>
        </w:rPr>
      </w:pPr>
      <w:r w:rsidRPr="00F277B4">
        <w:rPr>
          <w:rFonts w:asciiTheme="minorHAnsi" w:hAnsiTheme="minorHAnsi"/>
          <w:szCs w:val="22"/>
        </w:rPr>
        <w:t>W przypadku wątpliwości co do zgodności wydatkowania wsparcia po</w:t>
      </w:r>
      <w:r w:rsidR="00236BD8">
        <w:rPr>
          <w:rFonts w:asciiTheme="minorHAnsi" w:hAnsiTheme="minorHAnsi"/>
          <w:szCs w:val="22"/>
        </w:rPr>
        <w:t xml:space="preserve">mostowego w rozumieniu </w:t>
      </w:r>
      <w:r w:rsidR="008F0EC4">
        <w:rPr>
          <w:rFonts w:asciiTheme="minorHAnsi" w:hAnsiTheme="minorHAnsi"/>
          <w:szCs w:val="22"/>
        </w:rPr>
        <w:br/>
      </w:r>
      <w:r w:rsidR="00236BD8">
        <w:rPr>
          <w:rFonts w:asciiTheme="minorHAnsi" w:hAnsiTheme="minorHAnsi"/>
          <w:szCs w:val="22"/>
        </w:rPr>
        <w:t>ust. 4, R</w:t>
      </w:r>
      <w:r w:rsidRPr="00F277B4">
        <w:rPr>
          <w:rFonts w:asciiTheme="minorHAnsi" w:hAnsiTheme="minorHAnsi"/>
          <w:szCs w:val="22"/>
        </w:rPr>
        <w:t>eal</w:t>
      </w:r>
      <w:r w:rsidR="008F0EC4">
        <w:rPr>
          <w:rFonts w:asciiTheme="minorHAnsi" w:hAnsiTheme="minorHAnsi"/>
          <w:szCs w:val="22"/>
        </w:rPr>
        <w:t>izator projektu wzywa pisemnie B</w:t>
      </w:r>
      <w:r w:rsidRPr="00F277B4">
        <w:rPr>
          <w:rFonts w:asciiTheme="minorHAnsi" w:hAnsiTheme="minorHAnsi"/>
          <w:szCs w:val="22"/>
        </w:rPr>
        <w:t>eneficjenta pomocy do złożenia wyjaśnień.</w:t>
      </w:r>
    </w:p>
    <w:p w:rsidR="002A3A63" w:rsidRPr="00236BD8" w:rsidRDefault="002A3A63" w:rsidP="00236BD8">
      <w:pPr>
        <w:pStyle w:val="Ustp"/>
        <w:numPr>
          <w:ilvl w:val="0"/>
          <w:numId w:val="40"/>
        </w:numPr>
        <w:tabs>
          <w:tab w:val="clear" w:pos="425"/>
          <w:tab w:val="clear" w:pos="785"/>
          <w:tab w:val="num" w:pos="426"/>
        </w:tabs>
        <w:spacing w:line="360" w:lineRule="auto"/>
        <w:ind w:left="425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lastRenderedPageBreak/>
        <w:t>Uporczywe uchylanie się B</w:t>
      </w:r>
      <w:r w:rsidR="00F277B4" w:rsidRPr="00F277B4">
        <w:rPr>
          <w:rFonts w:asciiTheme="minorHAnsi" w:hAnsiTheme="minorHAnsi"/>
          <w:szCs w:val="22"/>
        </w:rPr>
        <w:t>eneficjenta pomocy od realizacji obowiązków wynikających z umowy  stanowi przesłankę do rozwiązania  umowy.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8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Rozwiązanie umowy</w:t>
      </w:r>
    </w:p>
    <w:p w:rsidR="00F277B4" w:rsidRPr="000001D1" w:rsidRDefault="00F277B4" w:rsidP="00963918">
      <w:pPr>
        <w:pStyle w:val="02Tre"/>
        <w:numPr>
          <w:ilvl w:val="2"/>
          <w:numId w:val="45"/>
        </w:numPr>
        <w:rPr>
          <w:rFonts w:asciiTheme="minorHAnsi" w:hAnsiTheme="minorHAnsi" w:cs="Arial"/>
        </w:rPr>
      </w:pPr>
      <w:r w:rsidRPr="000001D1">
        <w:rPr>
          <w:rFonts w:asciiTheme="minorHAnsi" w:hAnsiTheme="minorHAnsi" w:cs="Arial"/>
        </w:rPr>
        <w:t xml:space="preserve">Beneficjent pomocy </w:t>
      </w:r>
      <w:r w:rsidR="00963918" w:rsidRPr="000001D1">
        <w:rPr>
          <w:rFonts w:asciiTheme="minorHAnsi" w:hAnsiTheme="minorHAnsi" w:cs="Arial"/>
        </w:rPr>
        <w:t xml:space="preserve"> może odstąpić od umowy przed wypłatą wsparcia pomostowego.</w:t>
      </w:r>
    </w:p>
    <w:p w:rsidR="00F277B4" w:rsidRPr="00F277B4" w:rsidRDefault="000001D1" w:rsidP="000001D1">
      <w:pPr>
        <w:spacing w:afterLines="113" w:after="271"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2. </w:t>
      </w:r>
      <w:r w:rsidR="00F277B4" w:rsidRPr="00F277B4">
        <w:rPr>
          <w:rFonts w:asciiTheme="minorHAnsi" w:hAnsiTheme="minorHAnsi" w:cs="Arial"/>
          <w:sz w:val="22"/>
          <w:szCs w:val="22"/>
        </w:rPr>
        <w:t xml:space="preserve">Realizator projektu może wypowiedzieć umowę ze skutkiem natychmiastowym w przypadku gdy: 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 xml:space="preserve">eneficjent pomocy nie wypełnia bez usprawiedliwienia, zobowiązań określonych w § 5 i § 6, </w:t>
      </w:r>
      <w:r w:rsidR="00236BD8">
        <w:rPr>
          <w:rFonts w:asciiTheme="minorHAnsi" w:hAnsiTheme="minorHAnsi" w:cs="Arial"/>
          <w:sz w:val="22"/>
          <w:szCs w:val="22"/>
        </w:rPr>
        <w:br/>
      </w:r>
      <w:r w:rsidR="00F277B4" w:rsidRPr="00F277B4">
        <w:rPr>
          <w:rFonts w:asciiTheme="minorHAnsi" w:hAnsiTheme="minorHAnsi" w:cs="Arial"/>
          <w:sz w:val="22"/>
          <w:szCs w:val="22"/>
        </w:rPr>
        <w:t>a po otrzymaniu pisemnego upomnienia nadal ich nie wypełnienia lub nie przedstawi w okresie 14 dni od dnia otrzymania pisemnego upomnienia stosownych wyjaśnień,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wydatkuje wsparcie niezgodnie z przeznaczeniem,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nie podejmie, albo zawiesi lub zaprzestanie prowadzenia działalności gospodarczej w okresie 12 miesięcy od dnia jej rozpoczęcia,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zmieni formę prawną prowadzonej działalności gospodarczej,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złoży podrobione, przerobione lub stwierdzające nieprawdę dokumenty albo nieprawdziwe lub niepełne oświadczenie w celu uzyskania wsparcia,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w sposób uporczywy uchyla się od obowiązków związanych z rozliczeniem wsparcia,</w:t>
      </w:r>
    </w:p>
    <w:p w:rsidR="00F277B4" w:rsidRPr="00F277B4" w:rsidRDefault="003D6E34" w:rsidP="00F277B4">
      <w:pPr>
        <w:numPr>
          <w:ilvl w:val="1"/>
          <w:numId w:val="35"/>
        </w:numPr>
        <w:spacing w:afterLines="113" w:after="271" w:line="360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F277B4" w:rsidRPr="00F277B4">
        <w:rPr>
          <w:rFonts w:asciiTheme="minorHAnsi" w:hAnsiTheme="minorHAnsi" w:cs="Arial"/>
          <w:sz w:val="22"/>
          <w:szCs w:val="22"/>
        </w:rPr>
        <w:t>eneficjent pomocy naruszy inne istotne warunki umowy.</w:t>
      </w:r>
    </w:p>
    <w:p w:rsidR="00F277B4" w:rsidRPr="00216FA8" w:rsidRDefault="00F277B4" w:rsidP="00F277B4">
      <w:pPr>
        <w:numPr>
          <w:ilvl w:val="0"/>
          <w:numId w:val="35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Prawo, o którym mowa w ust. 1 i 2 wykonuje się przez złożenie pisemne</w:t>
      </w:r>
      <w:r w:rsidR="00216FA8">
        <w:rPr>
          <w:rFonts w:asciiTheme="minorHAnsi" w:hAnsiTheme="minorHAnsi" w:cs="Arial"/>
          <w:sz w:val="22"/>
          <w:szCs w:val="22"/>
        </w:rPr>
        <w:t>go oświadczenia drugiej stronie.</w:t>
      </w:r>
    </w:p>
    <w:p w:rsidR="008F0EC4" w:rsidRDefault="008F0EC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8F0EC4" w:rsidRDefault="008F0EC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9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lastRenderedPageBreak/>
        <w:t>Zwrot wsparcia</w:t>
      </w:r>
    </w:p>
    <w:p w:rsidR="00F277B4" w:rsidRPr="00F277B4" w:rsidRDefault="00F277B4" w:rsidP="00F277B4">
      <w:pPr>
        <w:numPr>
          <w:ilvl w:val="0"/>
          <w:numId w:val="36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Zwrot środków wsparcia w całości wraz z odsetkami liczonymi jak od zaległości podatkowych naliczanymi od dnia podpisania niniejszej umowy następuje w przypadku:</w:t>
      </w:r>
    </w:p>
    <w:p w:rsidR="00F277B4" w:rsidRPr="00F277B4" w:rsidRDefault="00F277B4" w:rsidP="00236BD8">
      <w:pPr>
        <w:numPr>
          <w:ilvl w:val="1"/>
          <w:numId w:val="36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rozwiązania umowy na podstawie § 8,</w:t>
      </w:r>
    </w:p>
    <w:p w:rsidR="00F277B4" w:rsidRPr="00F277B4" w:rsidRDefault="00F277B4" w:rsidP="00236BD8">
      <w:pPr>
        <w:numPr>
          <w:ilvl w:val="1"/>
          <w:numId w:val="36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naruszenia przez beneficjenta pomocy przepisów prawa regulujących pomoc de minimis.</w:t>
      </w:r>
    </w:p>
    <w:p w:rsidR="00F277B4" w:rsidRPr="00F277B4" w:rsidRDefault="002E7175" w:rsidP="00F277B4">
      <w:pPr>
        <w:numPr>
          <w:ilvl w:val="0"/>
          <w:numId w:val="36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 razie niewykorzystania przez B</w:t>
      </w:r>
      <w:r w:rsidR="00F277B4" w:rsidRPr="00F277B4">
        <w:rPr>
          <w:rFonts w:asciiTheme="minorHAnsi" w:hAnsiTheme="minorHAnsi" w:cs="Arial"/>
          <w:sz w:val="22"/>
          <w:szCs w:val="22"/>
        </w:rPr>
        <w:t>eneficjenta pomocy środków wsparcia w całości beneficjent pomocy zobowiązany jest zwrócić środki w odpowiednim zakresie bez odsetek.</w:t>
      </w:r>
    </w:p>
    <w:p w:rsidR="00F277B4" w:rsidRPr="00F277B4" w:rsidRDefault="00F277B4" w:rsidP="00F277B4">
      <w:pPr>
        <w:numPr>
          <w:ilvl w:val="0"/>
          <w:numId w:val="36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Beneficjent pomocy zobowiązany jest dokonać zwrotu na rachunek bankowy realizatora projektu </w:t>
      </w:r>
      <w:r w:rsidRPr="00F277B4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Bank Zachodni WBK S.A. Oddział 35 w Warszawie nr </w:t>
      </w:r>
      <w:r w:rsidR="00216FA8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42 1090 2851 0000 0001 1313 </w:t>
      </w:r>
      <w:r w:rsidR="00216FA8">
        <w:rPr>
          <w:rFonts w:asciiTheme="minorHAnsi" w:eastAsia="Lucida Sans Unicode" w:hAnsiTheme="minorHAnsi" w:cs="Arial"/>
          <w:b/>
          <w:noProof/>
          <w:kern w:val="1"/>
          <w:sz w:val="22"/>
          <w:szCs w:val="22"/>
        </w:rPr>
        <w:t xml:space="preserve">4820 </w:t>
      </w:r>
      <w:r w:rsidR="00216FA8" w:rsidRPr="004B498A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 </w:t>
      </w:r>
      <w:r w:rsidRPr="00F277B4">
        <w:rPr>
          <w:rFonts w:asciiTheme="minorHAnsi" w:eastAsia="Lucida Sans Unicode" w:hAnsiTheme="minorHAnsi" w:cs="Arial"/>
          <w:kern w:val="1"/>
          <w:sz w:val="22"/>
          <w:szCs w:val="22"/>
        </w:rPr>
        <w:t>czego należy dokonać w terminie 30 dni od momentu wezwania do zwrotu.</w:t>
      </w:r>
    </w:p>
    <w:p w:rsidR="00236BD8" w:rsidRPr="00236BD8" w:rsidRDefault="00F277B4" w:rsidP="00236BD8">
      <w:pPr>
        <w:numPr>
          <w:ilvl w:val="0"/>
          <w:numId w:val="36"/>
        </w:numPr>
        <w:spacing w:afterLines="113" w:after="271" w:line="360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W przypadku</w:t>
      </w:r>
      <w:r w:rsidR="002A3A63">
        <w:rPr>
          <w:rFonts w:asciiTheme="minorHAnsi" w:hAnsiTheme="minorHAnsi" w:cs="Arial"/>
          <w:sz w:val="22"/>
          <w:szCs w:val="22"/>
        </w:rPr>
        <w:t xml:space="preserve"> gdy B</w:t>
      </w:r>
      <w:r w:rsidRPr="00F277B4">
        <w:rPr>
          <w:rFonts w:asciiTheme="minorHAnsi" w:hAnsiTheme="minorHAnsi" w:cs="Arial"/>
          <w:sz w:val="22"/>
          <w:szCs w:val="22"/>
        </w:rPr>
        <w:t>eneficjent pomocy nie dokonał w wyznaczonym terminie zwrotu</w:t>
      </w:r>
      <w:r w:rsidR="002E7175">
        <w:rPr>
          <w:rFonts w:asciiTheme="minorHAnsi" w:hAnsiTheme="minorHAnsi" w:cs="Arial"/>
          <w:sz w:val="22"/>
          <w:szCs w:val="22"/>
        </w:rPr>
        <w:t>, R</w:t>
      </w:r>
      <w:r w:rsidRPr="00F277B4">
        <w:rPr>
          <w:rFonts w:asciiTheme="minorHAnsi" w:hAnsiTheme="minorHAnsi" w:cs="Arial"/>
          <w:sz w:val="22"/>
          <w:szCs w:val="22"/>
        </w:rPr>
        <w:t>ealizator projektu podejmie czynności zmierzające do odzyskania należnych środków, z wykorzystaniem dostępnych środków prawnych, w szczególności zabezpieczenia, o którym mowa w § 5 ust. 6. Koszty czynności zmierzających do odzyska</w:t>
      </w:r>
      <w:r w:rsidR="002E7175">
        <w:rPr>
          <w:rFonts w:asciiTheme="minorHAnsi" w:hAnsiTheme="minorHAnsi" w:cs="Arial"/>
          <w:sz w:val="22"/>
          <w:szCs w:val="22"/>
        </w:rPr>
        <w:t>nia środków wsparcia obciążają B</w:t>
      </w:r>
      <w:r w:rsidR="00236BD8">
        <w:rPr>
          <w:rFonts w:asciiTheme="minorHAnsi" w:hAnsiTheme="minorHAnsi" w:cs="Arial"/>
          <w:sz w:val="22"/>
          <w:szCs w:val="22"/>
        </w:rPr>
        <w:t>eneficjenta pomocy.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10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Wsparcie pomostowe szkoleniowo-doradcze</w:t>
      </w:r>
    </w:p>
    <w:p w:rsidR="00F277B4" w:rsidRPr="00F277B4" w:rsidRDefault="00F277B4" w:rsidP="00F277B4">
      <w:pPr>
        <w:pStyle w:val="Akapitzlist"/>
        <w:numPr>
          <w:ilvl w:val="0"/>
          <w:numId w:val="38"/>
        </w:numPr>
        <w:spacing w:afterLines="113" w:after="271" w:line="360" w:lineRule="auto"/>
        <w:ind w:left="425" w:hanging="425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Pomostowe wsparcie szkoleniowo-doradcze świadczone jest</w:t>
      </w:r>
      <w:r w:rsidR="003D6E34">
        <w:rPr>
          <w:rFonts w:asciiTheme="minorHAnsi" w:hAnsiTheme="minorHAnsi" w:cs="Arial"/>
          <w:sz w:val="22"/>
          <w:szCs w:val="22"/>
        </w:rPr>
        <w:t xml:space="preserve"> na wniosek Beneficjenta pomocy,  zgodnie z </w:t>
      </w:r>
      <w:r w:rsidR="003D6E34" w:rsidRPr="00C91FB8">
        <w:rPr>
          <w:rFonts w:asciiTheme="minorHAnsi" w:hAnsiTheme="minorHAnsi"/>
          <w:i/>
          <w:sz w:val="22"/>
          <w:szCs w:val="22"/>
        </w:rPr>
        <w:t>zgodnie z kartą zapotrzebowania na usługę doradztwa</w:t>
      </w:r>
      <w:r w:rsidR="002A3A63">
        <w:rPr>
          <w:rFonts w:asciiTheme="minorHAnsi" w:hAnsiTheme="minorHAnsi"/>
          <w:i/>
          <w:sz w:val="22"/>
          <w:szCs w:val="22"/>
        </w:rPr>
        <w:t>.</w:t>
      </w:r>
    </w:p>
    <w:p w:rsidR="00F277B4" w:rsidRPr="00F277B4" w:rsidRDefault="00F277B4" w:rsidP="00F277B4">
      <w:pPr>
        <w:pStyle w:val="Akapitzlist"/>
        <w:numPr>
          <w:ilvl w:val="0"/>
          <w:numId w:val="38"/>
        </w:numPr>
        <w:spacing w:afterLines="113" w:after="271" w:line="360" w:lineRule="auto"/>
        <w:ind w:left="425" w:hanging="425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Wsparcie szkoleniowo-doradcze jest udzielane w formie doradztw</w:t>
      </w:r>
      <w:r w:rsidR="003D6E34">
        <w:rPr>
          <w:rFonts w:asciiTheme="minorHAnsi" w:hAnsiTheme="minorHAnsi" w:cs="Arial"/>
          <w:sz w:val="22"/>
          <w:szCs w:val="22"/>
        </w:rPr>
        <w:t>a wewnętrznego, organizowanego i prowadzonego przez R</w:t>
      </w:r>
      <w:r w:rsidRPr="00F277B4">
        <w:rPr>
          <w:rFonts w:asciiTheme="minorHAnsi" w:hAnsiTheme="minorHAnsi" w:cs="Arial"/>
          <w:sz w:val="22"/>
          <w:szCs w:val="22"/>
        </w:rPr>
        <w:t xml:space="preserve">ealizatora projektu. </w:t>
      </w:r>
    </w:p>
    <w:p w:rsidR="003D6E34" w:rsidRPr="00236BD8" w:rsidRDefault="00F277B4" w:rsidP="00AC553E">
      <w:pPr>
        <w:pStyle w:val="Akapitzlist"/>
        <w:numPr>
          <w:ilvl w:val="0"/>
          <w:numId w:val="38"/>
        </w:numPr>
        <w:spacing w:afterLines="113" w:after="271" w:line="360" w:lineRule="auto"/>
        <w:ind w:left="357" w:hanging="357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Karta </w:t>
      </w:r>
      <w:r w:rsidR="003D6E34">
        <w:rPr>
          <w:rFonts w:asciiTheme="minorHAnsi" w:hAnsiTheme="minorHAnsi" w:cs="Arial"/>
          <w:sz w:val="22"/>
          <w:szCs w:val="22"/>
        </w:rPr>
        <w:t xml:space="preserve">zapotrzebowania na usługę doradztwa </w:t>
      </w:r>
      <w:r w:rsidRPr="00F277B4">
        <w:rPr>
          <w:rFonts w:asciiTheme="minorHAnsi" w:hAnsiTheme="minorHAnsi" w:cs="Arial"/>
          <w:sz w:val="22"/>
          <w:szCs w:val="22"/>
        </w:rPr>
        <w:t xml:space="preserve">określa wymiar czasowy wsparcia oraz problem, którego ma dotyczyć wnioskowana konsultacja. O wyborze doradcy będzie decydować tematyka zapotrzebowania. W zakresie doradztwa mieszczą się kwestie związane z efektywnym wykorzystaniem wsparcia pomostowego i ogólnymi poradami dotyczącymi problemów mogących </w:t>
      </w:r>
      <w:r w:rsidRPr="00F277B4">
        <w:rPr>
          <w:rFonts w:asciiTheme="minorHAnsi" w:hAnsiTheme="minorHAnsi" w:cs="Arial"/>
          <w:sz w:val="22"/>
          <w:szCs w:val="22"/>
        </w:rPr>
        <w:lastRenderedPageBreak/>
        <w:t>pojawić się podczas prowadzenia własnej działalności. Realizator przewiduje np. pomoc związaną z kwestiami księgowymi, pomoc przy dokonywaniu rozliczeń, w kwestiach prawnych, czy w innych problematycznych sprawach sygnalizowanych przez Beneficjenta pomocy.</w:t>
      </w:r>
    </w:p>
    <w:p w:rsidR="00F277B4" w:rsidRPr="00F277B4" w:rsidRDefault="00F277B4" w:rsidP="00F277B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§ 11</w:t>
      </w:r>
    </w:p>
    <w:p w:rsidR="00F277B4" w:rsidRPr="00F277B4" w:rsidRDefault="00F277B4" w:rsidP="00F277B4">
      <w:pPr>
        <w:spacing w:after="113"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>Postanowienia końcowe</w:t>
      </w:r>
    </w:p>
    <w:p w:rsidR="00F277B4" w:rsidRPr="00F277B4" w:rsidRDefault="00F277B4" w:rsidP="00F277B4">
      <w:pPr>
        <w:pStyle w:val="Akapitzlist"/>
        <w:numPr>
          <w:ilvl w:val="0"/>
          <w:numId w:val="43"/>
        </w:numPr>
        <w:spacing w:afterLines="113" w:after="271" w:line="360" w:lineRule="auto"/>
        <w:ind w:left="357" w:hanging="357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Postanowienia niniejszej umowy podlegają prawu polskiemu.</w:t>
      </w:r>
    </w:p>
    <w:p w:rsidR="00F277B4" w:rsidRPr="00F277B4" w:rsidRDefault="00F277B4" w:rsidP="00F277B4">
      <w:pPr>
        <w:pStyle w:val="Akapitzlist"/>
        <w:numPr>
          <w:ilvl w:val="0"/>
          <w:numId w:val="43"/>
        </w:numPr>
        <w:spacing w:afterLines="113" w:after="271" w:line="360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 xml:space="preserve">Wszelkie spory między Realizatorem projektu a Beneficjentem pomocy związane z realizacją niniejszej umowy podlegają rozstrzygnięciu przez sąd </w:t>
      </w:r>
      <w:r w:rsidR="002E7175">
        <w:rPr>
          <w:rFonts w:asciiTheme="minorHAnsi" w:hAnsiTheme="minorHAnsi" w:cs="Arial"/>
          <w:sz w:val="22"/>
          <w:szCs w:val="22"/>
        </w:rPr>
        <w:t>właściwy dla siedziby R</w:t>
      </w:r>
      <w:r w:rsidRPr="00F277B4">
        <w:rPr>
          <w:rFonts w:asciiTheme="minorHAnsi" w:hAnsiTheme="minorHAnsi" w:cs="Arial"/>
          <w:sz w:val="22"/>
          <w:szCs w:val="22"/>
        </w:rPr>
        <w:t>ealizatora projektu.</w:t>
      </w:r>
    </w:p>
    <w:p w:rsidR="00F277B4" w:rsidRPr="00F277B4" w:rsidRDefault="00F277B4" w:rsidP="00F277B4">
      <w:pPr>
        <w:pStyle w:val="Akapitzlist"/>
        <w:numPr>
          <w:ilvl w:val="0"/>
          <w:numId w:val="43"/>
        </w:numPr>
        <w:spacing w:afterLines="113" w:after="271" w:line="360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Umowę sporządzono w języku polskim, w dwóch jednobrzmiących egzemplarzach: jednym dla Realizatora projektu oraz jednym dla Beneficjenta pomocy.</w:t>
      </w:r>
    </w:p>
    <w:p w:rsidR="00F277B4" w:rsidRPr="00F277B4" w:rsidRDefault="00F277B4" w:rsidP="00F277B4">
      <w:pPr>
        <w:pStyle w:val="Akapitzlist"/>
        <w:numPr>
          <w:ilvl w:val="0"/>
          <w:numId w:val="43"/>
        </w:numPr>
        <w:spacing w:afterLines="113" w:after="271" w:line="360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277B4">
        <w:rPr>
          <w:rFonts w:asciiTheme="minorHAnsi" w:hAnsiTheme="minorHAnsi" w:cs="Arial"/>
          <w:sz w:val="22"/>
          <w:szCs w:val="22"/>
        </w:rPr>
        <w:t>Umowa wchodzi w życie w dniu podpisania jej przez obie strony.</w:t>
      </w:r>
    </w:p>
    <w:p w:rsidR="00F277B4" w:rsidRPr="00F277B4" w:rsidRDefault="000001D1" w:rsidP="00F277B4">
      <w:pPr>
        <w:spacing w:after="113"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Załącznik</w:t>
      </w:r>
      <w:r w:rsidR="00F507D9">
        <w:rPr>
          <w:rFonts w:asciiTheme="minorHAnsi" w:hAnsiTheme="minorHAnsi" w:cs="Arial"/>
          <w:b/>
          <w:sz w:val="22"/>
          <w:szCs w:val="22"/>
        </w:rPr>
        <w:t>i</w:t>
      </w:r>
      <w:r>
        <w:rPr>
          <w:rFonts w:asciiTheme="minorHAnsi" w:hAnsiTheme="minorHAnsi" w:cs="Arial"/>
          <w:b/>
          <w:sz w:val="22"/>
          <w:szCs w:val="22"/>
        </w:rPr>
        <w:t xml:space="preserve"> stanowiący integralną części umowy:</w:t>
      </w:r>
    </w:p>
    <w:p w:rsidR="00F507D9" w:rsidRPr="00084E42" w:rsidRDefault="00F507D9" w:rsidP="00F507D9">
      <w:pPr>
        <w:numPr>
          <w:ilvl w:val="1"/>
          <w:numId w:val="37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wniosek o udzielenie wsparcia wraz z załącznikami, w tym biznesplanem,</w:t>
      </w:r>
    </w:p>
    <w:p w:rsidR="00F507D9" w:rsidRPr="00084E42" w:rsidRDefault="00F507D9" w:rsidP="00F507D9">
      <w:pPr>
        <w:numPr>
          <w:ilvl w:val="1"/>
          <w:numId w:val="37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oświadczenie o nieotrzymaniu innej pomocy dotyczącej tych samych kosztów kwalifikowanych lub tego samego przedsięwzięcia, na realizację którego jest udzielana pomoc de minimis,</w:t>
      </w:r>
    </w:p>
    <w:p w:rsidR="00F507D9" w:rsidRDefault="00F507D9" w:rsidP="00F507D9">
      <w:pPr>
        <w:numPr>
          <w:ilvl w:val="1"/>
          <w:numId w:val="37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oświadczenie w sprawie pomocy de minimis wraz z kopiami zaświadczeń o wcześniej udzielonej pomocy de minimis o ile ta została udzielona,</w:t>
      </w:r>
    </w:p>
    <w:p w:rsidR="00F277B4" w:rsidRPr="00236BD8" w:rsidRDefault="00F507D9" w:rsidP="00236BD8">
      <w:pPr>
        <w:pStyle w:val="Akapitzlist"/>
        <w:numPr>
          <w:ilvl w:val="1"/>
          <w:numId w:val="37"/>
        </w:numPr>
        <w:spacing w:afterLines="113" w:after="271"/>
        <w:ind w:left="851" w:hanging="425"/>
        <w:jc w:val="both"/>
        <w:rPr>
          <w:rFonts w:asciiTheme="minorHAnsi" w:hAnsiTheme="minorHAnsi" w:cs="Arial"/>
          <w:sz w:val="22"/>
          <w:szCs w:val="22"/>
        </w:rPr>
      </w:pPr>
      <w:r w:rsidRPr="000B1A52">
        <w:rPr>
          <w:rFonts w:asciiTheme="minorHAnsi" w:hAnsiTheme="minorHAnsi" w:cs="Arial"/>
          <w:sz w:val="22"/>
          <w:szCs w:val="22"/>
        </w:rPr>
        <w:t>zgoda małżonka</w:t>
      </w:r>
      <w:r>
        <w:rPr>
          <w:rFonts w:asciiTheme="minorHAnsi" w:hAnsiTheme="minorHAnsi" w:cs="Arial"/>
          <w:sz w:val="22"/>
          <w:szCs w:val="22"/>
        </w:rPr>
        <w:t xml:space="preserve"> na zawarcie umowy</w:t>
      </w:r>
      <w:r w:rsidRPr="000B1A52">
        <w:rPr>
          <w:rFonts w:asciiTheme="minorHAnsi" w:hAnsiTheme="minorHAnsi" w:cs="Arial"/>
          <w:sz w:val="22"/>
          <w:szCs w:val="22"/>
        </w:rPr>
        <w:t>/ oświadczenie o niepozostawaniu w związku małżeńskim</w:t>
      </w:r>
      <w:r>
        <w:rPr>
          <w:rFonts w:asciiTheme="minorHAnsi" w:hAnsiTheme="minorHAnsi" w:cs="Arial"/>
          <w:sz w:val="22"/>
          <w:szCs w:val="22"/>
        </w:rPr>
        <w:t>.</w:t>
      </w:r>
      <w:r w:rsidRPr="000B1A52">
        <w:rPr>
          <w:rFonts w:asciiTheme="minorHAnsi" w:hAnsiTheme="minorHAnsi" w:cs="Arial"/>
          <w:sz w:val="22"/>
          <w:szCs w:val="22"/>
        </w:rPr>
        <w:t xml:space="preserve"> </w:t>
      </w:r>
    </w:p>
    <w:p w:rsidR="00F277B4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8F0EC4" w:rsidRDefault="008F0EC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8F0EC4" w:rsidRPr="00F277B4" w:rsidRDefault="008F0EC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F277B4" w:rsidRPr="00F277B4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ab/>
        <w:t xml:space="preserve"> ..................................................                                             ..................................................</w:t>
      </w:r>
    </w:p>
    <w:p w:rsidR="00F277B4" w:rsidRPr="00236BD8" w:rsidRDefault="00F277B4" w:rsidP="00F277B4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F277B4">
        <w:rPr>
          <w:rFonts w:asciiTheme="minorHAnsi" w:hAnsiTheme="minorHAnsi" w:cs="Arial"/>
          <w:b/>
          <w:sz w:val="22"/>
          <w:szCs w:val="22"/>
        </w:rPr>
        <w:tab/>
      </w:r>
      <w:r w:rsidRPr="00F277B4">
        <w:rPr>
          <w:rFonts w:asciiTheme="minorHAnsi" w:hAnsiTheme="minorHAnsi" w:cs="Arial"/>
          <w:b/>
          <w:sz w:val="22"/>
          <w:szCs w:val="22"/>
        </w:rPr>
        <w:tab/>
        <w:t>Realizator projektu                                                              Beneficjent pomocy</w:t>
      </w:r>
    </w:p>
    <w:sectPr w:rsidR="00F277B4" w:rsidRPr="00236BD8" w:rsidSect="006642FC">
      <w:headerReference w:type="default" r:id="rId10"/>
      <w:footerReference w:type="default" r:id="rId11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442" w:rsidRDefault="00A83442" w:rsidP="00001834">
      <w:r>
        <w:separator/>
      </w:r>
    </w:p>
  </w:endnote>
  <w:endnote w:type="continuationSeparator" w:id="0">
    <w:p w:rsidR="00A83442" w:rsidRDefault="00A83442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C3B224" wp14:editId="7B9603BD">
              <wp:simplePos x="0" y="0"/>
              <wp:positionH relativeFrom="column">
                <wp:posOffset>5234305</wp:posOffset>
              </wp:positionH>
              <wp:positionV relativeFrom="paragraph">
                <wp:posOffset>36195</wp:posOffset>
              </wp:positionV>
              <wp:extent cx="2238375" cy="962660"/>
              <wp:effectExtent l="0" t="0" r="9525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8375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Default="003D6E34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="00702510">
                            <w:rPr>
                              <w:rFonts w:asciiTheme="minorHAnsi" w:hAnsiTheme="minorHAnsi"/>
                            </w:rPr>
                            <w:t>l. Kadłubka 21/29 m.2</w:t>
                          </w:r>
                        </w:p>
                        <w:p w:rsidR="00702510" w:rsidRPr="00944075" w:rsidRDefault="00702510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2.15pt;margin-top:2.85pt;width:176.2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Default="003D6E34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="00702510">
                      <w:rPr>
                        <w:rFonts w:asciiTheme="minorHAnsi" w:hAnsiTheme="minorHAnsi"/>
                      </w:rPr>
                      <w:t>l. Kadłubka 21/29 m.2</w:t>
                    </w:r>
                  </w:p>
                  <w:p w:rsidR="00702510" w:rsidRPr="00944075" w:rsidRDefault="00702510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1A62D2" wp14:editId="204DE131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26C573" wp14:editId="1771910A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1126C573" wp14:editId="1771910A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C4D28A" wp14:editId="27CDEBC0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Sysco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ED6294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ED6294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21D9E2A5" wp14:editId="3ED888C4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216FA8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03A338" wp14:editId="6A9950EA">
              <wp:simplePos x="0" y="0"/>
              <wp:positionH relativeFrom="column">
                <wp:posOffset>6082030</wp:posOffset>
              </wp:positionH>
              <wp:positionV relativeFrom="paragraph">
                <wp:posOffset>250189</wp:posOffset>
              </wp:positionV>
              <wp:extent cx="390525" cy="371475"/>
              <wp:effectExtent l="0" t="0" r="9525" b="952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16FA8" w:rsidRDefault="00216FA8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9406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78.9pt;margin-top:19.7pt;width:30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" fillcolor="white [3201]" stroked="f" strokeweight=".5pt">
              <v:textbox>
                <w:txbxContent>
                  <w:p w:rsidR="00216FA8" w:rsidRDefault="00216FA8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89406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442" w:rsidRDefault="00A83442" w:rsidP="00001834">
      <w:r>
        <w:separator/>
      </w:r>
    </w:p>
  </w:footnote>
  <w:footnote w:type="continuationSeparator" w:id="0">
    <w:p w:rsidR="00A83442" w:rsidRDefault="00A83442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2EC9C713" wp14:editId="0DE6FEA5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00000E"/>
    <w:multiLevelType w:val="multilevel"/>
    <w:tmpl w:val="B3C06CB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425"/>
      </w:pPr>
      <w:rPr>
        <w:strike w:val="0"/>
        <w:dstrike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425"/>
      </w:pPr>
      <w:rPr>
        <w:strike w:val="0"/>
        <w:dstrike w:val="0"/>
      </w:r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425"/>
      </w:pPr>
      <w:rPr>
        <w:strike w:val="0"/>
        <w:dstrike w:val="0"/>
      </w:r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425"/>
      </w:pPr>
      <w:rPr>
        <w:strike w:val="0"/>
        <w:dstrike w:val="0"/>
      </w:r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425"/>
      </w:pPr>
      <w:rPr>
        <w:strike w:val="0"/>
        <w:dstrike w:val="0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425"/>
      </w:pPr>
      <w:rPr>
        <w:strike w:val="0"/>
        <w:dstrike w:val="0"/>
      </w:r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425"/>
      </w:pPr>
      <w:rPr>
        <w:strike w:val="0"/>
        <w:dstrike w:val="0"/>
      </w:r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425"/>
      </w:pPr>
      <w:rPr>
        <w:strike w:val="0"/>
        <w:dstrike w:val="0"/>
      </w:rPr>
    </w:lvl>
  </w:abstractNum>
  <w:abstractNum w:abstractNumId="6">
    <w:nsid w:val="0000000F"/>
    <w:multiLevelType w:val="multilevel"/>
    <w:tmpl w:val="0000000F"/>
    <w:lvl w:ilvl="0">
      <w:start w:val="1"/>
      <w:numFmt w:val="lowerLetter"/>
      <w:lvlText w:val="%1)"/>
      <w:lvlJc w:val="left"/>
      <w:pPr>
        <w:tabs>
          <w:tab w:val="num" w:pos="785"/>
        </w:tabs>
        <w:ind w:left="785" w:hanging="425"/>
      </w:pPr>
      <w:rPr>
        <w:strike w:val="0"/>
        <w:dstrike w:val="0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  <w:rPr>
        <w:strike w:val="0"/>
        <w:dstrike w:val="0"/>
      </w:rPr>
    </w:lvl>
    <w:lvl w:ilvl="2">
      <w:start w:val="1"/>
      <w:numFmt w:val="lowerLetter"/>
      <w:lvlText w:val="%3)"/>
      <w:lvlJc w:val="left"/>
      <w:pPr>
        <w:tabs>
          <w:tab w:val="num" w:pos="1505"/>
        </w:tabs>
        <w:ind w:left="1505" w:hanging="425"/>
      </w:pPr>
      <w:rPr>
        <w:strike w:val="0"/>
        <w:dstrike w:val="0"/>
      </w:rPr>
    </w:lvl>
    <w:lvl w:ilvl="3">
      <w:start w:val="1"/>
      <w:numFmt w:val="lowerLetter"/>
      <w:lvlText w:val="%4)"/>
      <w:lvlJc w:val="left"/>
      <w:pPr>
        <w:tabs>
          <w:tab w:val="num" w:pos="1865"/>
        </w:tabs>
        <w:ind w:left="1865" w:hanging="425"/>
      </w:pPr>
      <w:rPr>
        <w:strike w:val="0"/>
        <w:dstrike w:val="0"/>
      </w:rPr>
    </w:lvl>
    <w:lvl w:ilvl="4">
      <w:start w:val="1"/>
      <w:numFmt w:val="lowerLetter"/>
      <w:lvlText w:val="%5)"/>
      <w:lvlJc w:val="left"/>
      <w:pPr>
        <w:tabs>
          <w:tab w:val="num" w:pos="2225"/>
        </w:tabs>
        <w:ind w:left="2225" w:hanging="425"/>
      </w:pPr>
      <w:rPr>
        <w:strike w:val="0"/>
        <w:dstrike w:val="0"/>
      </w:rPr>
    </w:lvl>
    <w:lvl w:ilvl="5">
      <w:start w:val="1"/>
      <w:numFmt w:val="lowerLetter"/>
      <w:lvlText w:val="%6)"/>
      <w:lvlJc w:val="left"/>
      <w:pPr>
        <w:tabs>
          <w:tab w:val="num" w:pos="2585"/>
        </w:tabs>
        <w:ind w:left="2585" w:hanging="425"/>
      </w:pPr>
      <w:rPr>
        <w:strike w:val="0"/>
        <w:dstrike w:val="0"/>
      </w:rPr>
    </w:lvl>
    <w:lvl w:ilvl="6">
      <w:start w:val="1"/>
      <w:numFmt w:val="lowerLetter"/>
      <w:lvlText w:val="%7)"/>
      <w:lvlJc w:val="left"/>
      <w:pPr>
        <w:tabs>
          <w:tab w:val="num" w:pos="2945"/>
        </w:tabs>
        <w:ind w:left="2945" w:hanging="425"/>
      </w:pPr>
      <w:rPr>
        <w:strike w:val="0"/>
        <w:dstrike w:val="0"/>
      </w:rPr>
    </w:lvl>
    <w:lvl w:ilvl="7">
      <w:start w:val="1"/>
      <w:numFmt w:val="lowerLetter"/>
      <w:lvlText w:val="%8)"/>
      <w:lvlJc w:val="left"/>
      <w:pPr>
        <w:tabs>
          <w:tab w:val="num" w:pos="3305"/>
        </w:tabs>
        <w:ind w:left="3305" w:hanging="425"/>
      </w:pPr>
      <w:rPr>
        <w:strike w:val="0"/>
        <w:dstrike w:val="0"/>
      </w:rPr>
    </w:lvl>
    <w:lvl w:ilvl="8">
      <w:start w:val="1"/>
      <w:numFmt w:val="lowerLetter"/>
      <w:lvlText w:val="%9)"/>
      <w:lvlJc w:val="left"/>
      <w:pPr>
        <w:tabs>
          <w:tab w:val="num" w:pos="3665"/>
        </w:tabs>
        <w:ind w:left="3665" w:hanging="425"/>
      </w:pPr>
      <w:rPr>
        <w:strike w:val="0"/>
        <w:dstrike w:val="0"/>
      </w:rPr>
    </w:lvl>
  </w:abstractNum>
  <w:abstractNum w:abstractNumId="7">
    <w:nsid w:val="00000012"/>
    <w:multiLevelType w:val="multilevel"/>
    <w:tmpl w:val="00000012"/>
    <w:lvl w:ilvl="0">
      <w:start w:val="1"/>
      <w:numFmt w:val="lowerLetter"/>
      <w:lvlText w:val="%1)"/>
      <w:lvlJc w:val="left"/>
      <w:pPr>
        <w:tabs>
          <w:tab w:val="num" w:pos="785"/>
        </w:tabs>
        <w:ind w:left="785" w:hanging="425"/>
      </w:pPr>
      <w:rPr>
        <w:strike w:val="0"/>
        <w:dstrike w:val="0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  <w:rPr>
        <w:strike w:val="0"/>
        <w:dstrike w:val="0"/>
      </w:rPr>
    </w:lvl>
    <w:lvl w:ilvl="2">
      <w:start w:val="1"/>
      <w:numFmt w:val="lowerLetter"/>
      <w:lvlText w:val="%3)"/>
      <w:lvlJc w:val="left"/>
      <w:pPr>
        <w:tabs>
          <w:tab w:val="num" w:pos="1505"/>
        </w:tabs>
        <w:ind w:left="1505" w:hanging="425"/>
      </w:pPr>
      <w:rPr>
        <w:strike w:val="0"/>
        <w:dstrike w:val="0"/>
      </w:rPr>
    </w:lvl>
    <w:lvl w:ilvl="3">
      <w:start w:val="1"/>
      <w:numFmt w:val="lowerLetter"/>
      <w:lvlText w:val="%4)"/>
      <w:lvlJc w:val="left"/>
      <w:pPr>
        <w:tabs>
          <w:tab w:val="num" w:pos="1865"/>
        </w:tabs>
        <w:ind w:left="1865" w:hanging="425"/>
      </w:pPr>
      <w:rPr>
        <w:strike w:val="0"/>
        <w:dstrike w:val="0"/>
      </w:rPr>
    </w:lvl>
    <w:lvl w:ilvl="4">
      <w:start w:val="1"/>
      <w:numFmt w:val="lowerLetter"/>
      <w:lvlText w:val="%5)"/>
      <w:lvlJc w:val="left"/>
      <w:pPr>
        <w:tabs>
          <w:tab w:val="num" w:pos="2225"/>
        </w:tabs>
        <w:ind w:left="2225" w:hanging="425"/>
      </w:pPr>
      <w:rPr>
        <w:strike w:val="0"/>
        <w:dstrike w:val="0"/>
      </w:rPr>
    </w:lvl>
    <w:lvl w:ilvl="5">
      <w:start w:val="1"/>
      <w:numFmt w:val="lowerLetter"/>
      <w:lvlText w:val="%6)"/>
      <w:lvlJc w:val="left"/>
      <w:pPr>
        <w:tabs>
          <w:tab w:val="num" w:pos="2585"/>
        </w:tabs>
        <w:ind w:left="2585" w:hanging="425"/>
      </w:pPr>
      <w:rPr>
        <w:strike w:val="0"/>
        <w:dstrike w:val="0"/>
      </w:rPr>
    </w:lvl>
    <w:lvl w:ilvl="6">
      <w:start w:val="1"/>
      <w:numFmt w:val="lowerLetter"/>
      <w:lvlText w:val="%7)"/>
      <w:lvlJc w:val="left"/>
      <w:pPr>
        <w:tabs>
          <w:tab w:val="num" w:pos="2945"/>
        </w:tabs>
        <w:ind w:left="2945" w:hanging="425"/>
      </w:pPr>
      <w:rPr>
        <w:strike w:val="0"/>
        <w:dstrike w:val="0"/>
      </w:rPr>
    </w:lvl>
    <w:lvl w:ilvl="7">
      <w:start w:val="1"/>
      <w:numFmt w:val="lowerLetter"/>
      <w:lvlText w:val="%8)"/>
      <w:lvlJc w:val="left"/>
      <w:pPr>
        <w:tabs>
          <w:tab w:val="num" w:pos="3305"/>
        </w:tabs>
        <w:ind w:left="3305" w:hanging="425"/>
      </w:pPr>
      <w:rPr>
        <w:strike w:val="0"/>
        <w:dstrike w:val="0"/>
      </w:rPr>
    </w:lvl>
    <w:lvl w:ilvl="8">
      <w:start w:val="1"/>
      <w:numFmt w:val="lowerLetter"/>
      <w:lvlText w:val="%9)"/>
      <w:lvlJc w:val="left"/>
      <w:pPr>
        <w:tabs>
          <w:tab w:val="num" w:pos="3665"/>
        </w:tabs>
        <w:ind w:left="3665" w:hanging="425"/>
      </w:pPr>
      <w:rPr>
        <w:strike w:val="0"/>
        <w:dstrike w:val="0"/>
      </w:rPr>
    </w:lvl>
  </w:abstractNum>
  <w:abstractNum w:abstractNumId="8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33A78C3"/>
    <w:multiLevelType w:val="hybridMultilevel"/>
    <w:tmpl w:val="C65EA59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124B63"/>
    <w:multiLevelType w:val="hybridMultilevel"/>
    <w:tmpl w:val="609E034E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B0012B"/>
    <w:multiLevelType w:val="hybridMultilevel"/>
    <w:tmpl w:val="042E97FC"/>
    <w:lvl w:ilvl="0" w:tplc="B5A86CE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46083"/>
    <w:multiLevelType w:val="hybridMultilevel"/>
    <w:tmpl w:val="BDCE1DF4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77682C5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4F138B"/>
    <w:multiLevelType w:val="hybridMultilevel"/>
    <w:tmpl w:val="DAB4DE7C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2C0935"/>
    <w:multiLevelType w:val="hybridMultilevel"/>
    <w:tmpl w:val="BC102654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A75B36"/>
    <w:multiLevelType w:val="hybridMultilevel"/>
    <w:tmpl w:val="FB5CA5D0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B8AAEDC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6C0400"/>
    <w:multiLevelType w:val="multilevel"/>
    <w:tmpl w:val="66ECD51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Calibri" w:eastAsia="Lucida Sans Unicode" w:hAnsi="Calibri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0" w:firstLine="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0" w:firstLine="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465C709F"/>
    <w:multiLevelType w:val="multilevel"/>
    <w:tmpl w:val="E2BE13D0"/>
    <w:numStyleLink w:val="Umowa"/>
  </w:abstractNum>
  <w:abstractNum w:abstractNumId="29">
    <w:nsid w:val="46DA6EED"/>
    <w:multiLevelType w:val="hybridMultilevel"/>
    <w:tmpl w:val="337ED46E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FC8C02E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675DC6"/>
    <w:multiLevelType w:val="hybridMultilevel"/>
    <w:tmpl w:val="3C0CEBF0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EA4E948">
      <w:start w:val="1"/>
      <w:numFmt w:val="lowerLetter"/>
      <w:lvlText w:val="%2)"/>
      <w:lvlJc w:val="left"/>
      <w:pPr>
        <w:ind w:left="70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902352"/>
    <w:multiLevelType w:val="multilevel"/>
    <w:tmpl w:val="E2BE13D0"/>
    <w:styleLink w:val="Umowa"/>
    <w:lvl w:ilvl="0">
      <w:start w:val="1"/>
      <w:numFmt w:val="decimal"/>
      <w:pStyle w:val="01Paragraf"/>
      <w:lvlText w:val="§ %1."/>
      <w:lvlJc w:val="left"/>
      <w:pPr>
        <w:ind w:firstLine="567"/>
      </w:pPr>
      <w:rPr>
        <w:rFonts w:cs="Times New Roman" w:hint="default"/>
      </w:rPr>
    </w:lvl>
    <w:lvl w:ilvl="1">
      <w:start w:val="1"/>
      <w:numFmt w:val="none"/>
      <w:pStyle w:val="02Tre"/>
      <w:lvlText w:val="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680"/>
        </w:tabs>
        <w:ind w:left="680" w:hanging="34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680"/>
        </w:tabs>
        <w:ind w:left="680" w:hanging="340"/>
      </w:pPr>
      <w:rPr>
        <w:rFonts w:cs="Times New Roman" w:hint="default"/>
      </w:rPr>
    </w:lvl>
    <w:lvl w:ilvl="6">
      <w:start w:val="1"/>
      <w:numFmt w:val="none"/>
      <w:lvlText w:val="%7-"/>
      <w:lvlJc w:val="left"/>
      <w:pPr>
        <w:tabs>
          <w:tab w:val="num" w:pos="1021"/>
        </w:tabs>
        <w:ind w:left="1021" w:hanging="341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5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D26BE3"/>
    <w:multiLevelType w:val="hybridMultilevel"/>
    <w:tmpl w:val="6F3834AC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CAEC10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42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1731ECC"/>
    <w:multiLevelType w:val="hybridMultilevel"/>
    <w:tmpl w:val="4C20F534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3420FDA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8"/>
  </w:num>
  <w:num w:numId="3">
    <w:abstractNumId w:val="17"/>
  </w:num>
  <w:num w:numId="4">
    <w:abstractNumId w:val="41"/>
  </w:num>
  <w:num w:numId="5">
    <w:abstractNumId w:val="37"/>
  </w:num>
  <w:num w:numId="6">
    <w:abstractNumId w:val="44"/>
  </w:num>
  <w:num w:numId="7">
    <w:abstractNumId w:val="38"/>
  </w:num>
  <w:num w:numId="8">
    <w:abstractNumId w:val="21"/>
  </w:num>
  <w:num w:numId="9">
    <w:abstractNumId w:val="42"/>
  </w:num>
  <w:num w:numId="10">
    <w:abstractNumId w:val="26"/>
  </w:num>
  <w:num w:numId="11">
    <w:abstractNumId w:val="46"/>
  </w:num>
  <w:num w:numId="12">
    <w:abstractNumId w:val="45"/>
  </w:num>
  <w:num w:numId="13">
    <w:abstractNumId w:val="19"/>
  </w:num>
  <w:num w:numId="14">
    <w:abstractNumId w:val="20"/>
  </w:num>
  <w:num w:numId="15">
    <w:abstractNumId w:val="16"/>
  </w:num>
  <w:num w:numId="16">
    <w:abstractNumId w:val="0"/>
  </w:num>
  <w:num w:numId="17">
    <w:abstractNumId w:val="22"/>
  </w:num>
  <w:num w:numId="18">
    <w:abstractNumId w:val="39"/>
  </w:num>
  <w:num w:numId="19">
    <w:abstractNumId w:val="33"/>
  </w:num>
  <w:num w:numId="20">
    <w:abstractNumId w:val="43"/>
  </w:num>
  <w:num w:numId="21">
    <w:abstractNumId w:val="40"/>
  </w:num>
  <w:num w:numId="22">
    <w:abstractNumId w:val="35"/>
  </w:num>
  <w:num w:numId="23">
    <w:abstractNumId w:val="10"/>
  </w:num>
  <w:num w:numId="24">
    <w:abstractNumId w:val="24"/>
  </w:num>
  <w:num w:numId="25">
    <w:abstractNumId w:val="48"/>
  </w:num>
  <w:num w:numId="26">
    <w:abstractNumId w:val="31"/>
  </w:num>
  <w:num w:numId="27">
    <w:abstractNumId w:val="30"/>
  </w:num>
  <w:num w:numId="28">
    <w:abstractNumId w:val="14"/>
  </w:num>
  <w:num w:numId="29">
    <w:abstractNumId w:val="18"/>
  </w:num>
  <w:num w:numId="30">
    <w:abstractNumId w:val="11"/>
  </w:num>
  <w:num w:numId="31">
    <w:abstractNumId w:val="29"/>
  </w:num>
  <w:num w:numId="32">
    <w:abstractNumId w:val="15"/>
  </w:num>
  <w:num w:numId="33">
    <w:abstractNumId w:val="47"/>
  </w:num>
  <w:num w:numId="34">
    <w:abstractNumId w:val="32"/>
  </w:num>
  <w:num w:numId="35">
    <w:abstractNumId w:val="36"/>
  </w:num>
  <w:num w:numId="36">
    <w:abstractNumId w:val="13"/>
  </w:num>
  <w:num w:numId="37">
    <w:abstractNumId w:val="23"/>
  </w:num>
  <w:num w:numId="38">
    <w:abstractNumId w:val="9"/>
  </w:num>
  <w:num w:numId="39">
    <w:abstractNumId w:val="4"/>
  </w:num>
  <w:num w:numId="40">
    <w:abstractNumId w:val="5"/>
  </w:num>
  <w:num w:numId="41">
    <w:abstractNumId w:val="6"/>
  </w:num>
  <w:num w:numId="42">
    <w:abstractNumId w:val="7"/>
  </w:num>
  <w:num w:numId="43">
    <w:abstractNumId w:val="12"/>
  </w:num>
  <w:num w:numId="44">
    <w:abstractNumId w:val="34"/>
  </w:num>
  <w:num w:numId="45">
    <w:abstractNumId w:val="28"/>
  </w:num>
  <w:num w:numId="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1D1"/>
    <w:rsid w:val="00000F14"/>
    <w:rsid w:val="00001834"/>
    <w:rsid w:val="00001C27"/>
    <w:rsid w:val="00002E2E"/>
    <w:rsid w:val="000041B4"/>
    <w:rsid w:val="00025430"/>
    <w:rsid w:val="00033BDE"/>
    <w:rsid w:val="00034661"/>
    <w:rsid w:val="00035F78"/>
    <w:rsid w:val="00041D16"/>
    <w:rsid w:val="00056565"/>
    <w:rsid w:val="000612D5"/>
    <w:rsid w:val="00063D40"/>
    <w:rsid w:val="000642D4"/>
    <w:rsid w:val="00070F4D"/>
    <w:rsid w:val="0007711D"/>
    <w:rsid w:val="000811E2"/>
    <w:rsid w:val="00084061"/>
    <w:rsid w:val="0009322E"/>
    <w:rsid w:val="0009677D"/>
    <w:rsid w:val="000B6D6F"/>
    <w:rsid w:val="000B6FB2"/>
    <w:rsid w:val="000C0446"/>
    <w:rsid w:val="000C0CF5"/>
    <w:rsid w:val="000C1398"/>
    <w:rsid w:val="000C1E4B"/>
    <w:rsid w:val="000D17FB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16FA8"/>
    <w:rsid w:val="002211A5"/>
    <w:rsid w:val="00226B9C"/>
    <w:rsid w:val="002270C7"/>
    <w:rsid w:val="002313B7"/>
    <w:rsid w:val="00233206"/>
    <w:rsid w:val="00236BD8"/>
    <w:rsid w:val="0024427E"/>
    <w:rsid w:val="00245A79"/>
    <w:rsid w:val="00246B21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3A63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E7175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520BB"/>
    <w:rsid w:val="0036149C"/>
    <w:rsid w:val="003658FF"/>
    <w:rsid w:val="0036693A"/>
    <w:rsid w:val="003669F1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34"/>
    <w:rsid w:val="003D6E62"/>
    <w:rsid w:val="003E3B43"/>
    <w:rsid w:val="003E7B98"/>
    <w:rsid w:val="003F0CFE"/>
    <w:rsid w:val="003F0EDB"/>
    <w:rsid w:val="003F1DE7"/>
    <w:rsid w:val="003F4078"/>
    <w:rsid w:val="0040181D"/>
    <w:rsid w:val="00407F38"/>
    <w:rsid w:val="0041363A"/>
    <w:rsid w:val="00416DA7"/>
    <w:rsid w:val="004244D0"/>
    <w:rsid w:val="00431F34"/>
    <w:rsid w:val="004321D8"/>
    <w:rsid w:val="00432A1E"/>
    <w:rsid w:val="00441E75"/>
    <w:rsid w:val="00446739"/>
    <w:rsid w:val="00451049"/>
    <w:rsid w:val="00452097"/>
    <w:rsid w:val="0046000B"/>
    <w:rsid w:val="0046000C"/>
    <w:rsid w:val="00470BFF"/>
    <w:rsid w:val="0049363A"/>
    <w:rsid w:val="0049480E"/>
    <w:rsid w:val="0049492A"/>
    <w:rsid w:val="004A1AB0"/>
    <w:rsid w:val="004A219F"/>
    <w:rsid w:val="004A4164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251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5F28CC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7B9"/>
    <w:rsid w:val="006469A6"/>
    <w:rsid w:val="00646D38"/>
    <w:rsid w:val="00663374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B0BEF"/>
    <w:rsid w:val="006C00FB"/>
    <w:rsid w:val="006C0517"/>
    <w:rsid w:val="006D6CEA"/>
    <w:rsid w:val="006F2A6A"/>
    <w:rsid w:val="006F3AC4"/>
    <w:rsid w:val="007005A7"/>
    <w:rsid w:val="007016BB"/>
    <w:rsid w:val="00702510"/>
    <w:rsid w:val="00705ABC"/>
    <w:rsid w:val="00720099"/>
    <w:rsid w:val="00720BBC"/>
    <w:rsid w:val="0072249F"/>
    <w:rsid w:val="0072571D"/>
    <w:rsid w:val="00733A5F"/>
    <w:rsid w:val="00733C95"/>
    <w:rsid w:val="007418E1"/>
    <w:rsid w:val="007473BC"/>
    <w:rsid w:val="0075056A"/>
    <w:rsid w:val="00750BF1"/>
    <w:rsid w:val="00762BB4"/>
    <w:rsid w:val="00764C5C"/>
    <w:rsid w:val="00767F00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D4A63"/>
    <w:rsid w:val="007E14A3"/>
    <w:rsid w:val="007E3B98"/>
    <w:rsid w:val="00803662"/>
    <w:rsid w:val="00805A69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94068"/>
    <w:rsid w:val="008A3511"/>
    <w:rsid w:val="008A3FE8"/>
    <w:rsid w:val="008B2129"/>
    <w:rsid w:val="008B3071"/>
    <w:rsid w:val="008C2316"/>
    <w:rsid w:val="008D21AD"/>
    <w:rsid w:val="008D5593"/>
    <w:rsid w:val="008E7320"/>
    <w:rsid w:val="008F0770"/>
    <w:rsid w:val="008F0EC4"/>
    <w:rsid w:val="009022A5"/>
    <w:rsid w:val="00907F31"/>
    <w:rsid w:val="00912A12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63918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442"/>
    <w:rsid w:val="00A83B97"/>
    <w:rsid w:val="00A86DF1"/>
    <w:rsid w:val="00A932E9"/>
    <w:rsid w:val="00A94F87"/>
    <w:rsid w:val="00A969E0"/>
    <w:rsid w:val="00AA335B"/>
    <w:rsid w:val="00AA5404"/>
    <w:rsid w:val="00AA6A36"/>
    <w:rsid w:val="00AB7555"/>
    <w:rsid w:val="00AC0C53"/>
    <w:rsid w:val="00AC2227"/>
    <w:rsid w:val="00AC553E"/>
    <w:rsid w:val="00AC7156"/>
    <w:rsid w:val="00AD2482"/>
    <w:rsid w:val="00AD751A"/>
    <w:rsid w:val="00AE4F05"/>
    <w:rsid w:val="00AE512F"/>
    <w:rsid w:val="00AE6BDA"/>
    <w:rsid w:val="00AF086D"/>
    <w:rsid w:val="00AF6683"/>
    <w:rsid w:val="00B10375"/>
    <w:rsid w:val="00B14CA1"/>
    <w:rsid w:val="00B1587D"/>
    <w:rsid w:val="00B22034"/>
    <w:rsid w:val="00B23270"/>
    <w:rsid w:val="00B275C4"/>
    <w:rsid w:val="00B3388B"/>
    <w:rsid w:val="00B368F5"/>
    <w:rsid w:val="00B54A39"/>
    <w:rsid w:val="00B562A0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0571"/>
    <w:rsid w:val="00BC1996"/>
    <w:rsid w:val="00BC65A7"/>
    <w:rsid w:val="00BD4F6F"/>
    <w:rsid w:val="00BE04C5"/>
    <w:rsid w:val="00BE0935"/>
    <w:rsid w:val="00BE794E"/>
    <w:rsid w:val="00BF09D8"/>
    <w:rsid w:val="00BF1B87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97ABA"/>
    <w:rsid w:val="00DA0580"/>
    <w:rsid w:val="00DA1F88"/>
    <w:rsid w:val="00DA5308"/>
    <w:rsid w:val="00DB6716"/>
    <w:rsid w:val="00DC153C"/>
    <w:rsid w:val="00DC3A53"/>
    <w:rsid w:val="00DD1D04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A071F"/>
    <w:rsid w:val="00EA2C2F"/>
    <w:rsid w:val="00EA382B"/>
    <w:rsid w:val="00EB3E0F"/>
    <w:rsid w:val="00EB6EC1"/>
    <w:rsid w:val="00EB7973"/>
    <w:rsid w:val="00ED49A2"/>
    <w:rsid w:val="00ED6294"/>
    <w:rsid w:val="00ED65B9"/>
    <w:rsid w:val="00EE648C"/>
    <w:rsid w:val="00EF0374"/>
    <w:rsid w:val="00EF0A63"/>
    <w:rsid w:val="00EF19C6"/>
    <w:rsid w:val="00EF4FE3"/>
    <w:rsid w:val="00F01C50"/>
    <w:rsid w:val="00F04A6A"/>
    <w:rsid w:val="00F13C39"/>
    <w:rsid w:val="00F158AA"/>
    <w:rsid w:val="00F23D33"/>
    <w:rsid w:val="00F2519F"/>
    <w:rsid w:val="00F277B4"/>
    <w:rsid w:val="00F418A7"/>
    <w:rsid w:val="00F4468E"/>
    <w:rsid w:val="00F4690C"/>
    <w:rsid w:val="00F507D9"/>
    <w:rsid w:val="00F530BD"/>
    <w:rsid w:val="00F53953"/>
    <w:rsid w:val="00F565D4"/>
    <w:rsid w:val="00F566B8"/>
    <w:rsid w:val="00F60C7A"/>
    <w:rsid w:val="00F66987"/>
    <w:rsid w:val="00F71E66"/>
    <w:rsid w:val="00F729F2"/>
    <w:rsid w:val="00F73DFB"/>
    <w:rsid w:val="00F8272A"/>
    <w:rsid w:val="00F82DD8"/>
    <w:rsid w:val="00F85BC0"/>
    <w:rsid w:val="00F9010D"/>
    <w:rsid w:val="00F918AA"/>
    <w:rsid w:val="00F94483"/>
    <w:rsid w:val="00FB10F1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Ustp">
    <w:name w:val="Ustęp"/>
    <w:basedOn w:val="Normalny"/>
    <w:rsid w:val="00F277B4"/>
    <w:pPr>
      <w:widowControl w:val="0"/>
      <w:tabs>
        <w:tab w:val="left" w:pos="425"/>
      </w:tabs>
      <w:suppressAutoHyphens/>
      <w:spacing w:after="113"/>
      <w:ind w:left="-369"/>
      <w:jc w:val="both"/>
    </w:pPr>
    <w:rPr>
      <w:rFonts w:ascii="Arial" w:eastAsia="Lucida Sans Unicode" w:hAnsi="Arial"/>
      <w:kern w:val="1"/>
      <w:sz w:val="22"/>
      <w:szCs w:val="24"/>
    </w:rPr>
  </w:style>
  <w:style w:type="paragraph" w:customStyle="1" w:styleId="PodUstp">
    <w:name w:val="PodUstęp"/>
    <w:basedOn w:val="Ustp"/>
    <w:rsid w:val="00F277B4"/>
    <w:pPr>
      <w:ind w:left="79"/>
    </w:pPr>
  </w:style>
  <w:style w:type="paragraph" w:customStyle="1" w:styleId="01Paragraf">
    <w:name w:val="01_Paragraf"/>
    <w:basedOn w:val="Normalny"/>
    <w:uiPriority w:val="99"/>
    <w:rsid w:val="00963918"/>
    <w:pPr>
      <w:numPr>
        <w:numId w:val="45"/>
      </w:numPr>
      <w:spacing w:before="240" w:line="259" w:lineRule="auto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02Tre">
    <w:name w:val="02_Treść"/>
    <w:basedOn w:val="Normalny"/>
    <w:uiPriority w:val="99"/>
    <w:rsid w:val="00963918"/>
    <w:pPr>
      <w:numPr>
        <w:ilvl w:val="1"/>
        <w:numId w:val="45"/>
      </w:numPr>
      <w:spacing w:line="259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numbering" w:customStyle="1" w:styleId="Umowa">
    <w:name w:val="Umowa"/>
    <w:rsid w:val="00963918"/>
    <w:pPr>
      <w:numPr>
        <w:numId w:val="44"/>
      </w:numPr>
    </w:pPr>
  </w:style>
  <w:style w:type="character" w:styleId="Uwydatnienie">
    <w:name w:val="Emphasis"/>
    <w:basedOn w:val="Domylnaczcionkaakapitu"/>
    <w:uiPriority w:val="20"/>
    <w:qFormat/>
    <w:rsid w:val="003F1DE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Ustp">
    <w:name w:val="Ustęp"/>
    <w:basedOn w:val="Normalny"/>
    <w:rsid w:val="00F277B4"/>
    <w:pPr>
      <w:widowControl w:val="0"/>
      <w:tabs>
        <w:tab w:val="left" w:pos="425"/>
      </w:tabs>
      <w:suppressAutoHyphens/>
      <w:spacing w:after="113"/>
      <w:ind w:left="-369"/>
      <w:jc w:val="both"/>
    </w:pPr>
    <w:rPr>
      <w:rFonts w:ascii="Arial" w:eastAsia="Lucida Sans Unicode" w:hAnsi="Arial"/>
      <w:kern w:val="1"/>
      <w:sz w:val="22"/>
      <w:szCs w:val="24"/>
    </w:rPr>
  </w:style>
  <w:style w:type="paragraph" w:customStyle="1" w:styleId="PodUstp">
    <w:name w:val="PodUstęp"/>
    <w:basedOn w:val="Ustp"/>
    <w:rsid w:val="00F277B4"/>
    <w:pPr>
      <w:ind w:left="79"/>
    </w:pPr>
  </w:style>
  <w:style w:type="paragraph" w:customStyle="1" w:styleId="01Paragraf">
    <w:name w:val="01_Paragraf"/>
    <w:basedOn w:val="Normalny"/>
    <w:uiPriority w:val="99"/>
    <w:rsid w:val="00963918"/>
    <w:pPr>
      <w:numPr>
        <w:numId w:val="45"/>
      </w:numPr>
      <w:spacing w:before="240" w:line="259" w:lineRule="auto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02Tre">
    <w:name w:val="02_Treść"/>
    <w:basedOn w:val="Normalny"/>
    <w:uiPriority w:val="99"/>
    <w:rsid w:val="00963918"/>
    <w:pPr>
      <w:numPr>
        <w:ilvl w:val="1"/>
        <w:numId w:val="45"/>
      </w:numPr>
      <w:spacing w:line="259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numbering" w:customStyle="1" w:styleId="Umowa">
    <w:name w:val="Umowa"/>
    <w:rsid w:val="00963918"/>
    <w:pPr>
      <w:numPr>
        <w:numId w:val="44"/>
      </w:numPr>
    </w:pPr>
  </w:style>
  <w:style w:type="character" w:styleId="Uwydatnienie">
    <w:name w:val="Emphasis"/>
    <w:basedOn w:val="Domylnaczcionkaakapitu"/>
    <w:uiPriority w:val="20"/>
    <w:qFormat/>
    <w:rsid w:val="003F1D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PL/TXT/PDF/?uri=CELEX:32013R1407&amp;qid=1423814512869&amp;from=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B8A2A-BFC8-445F-82A4-572776DD3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2454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17144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2</cp:revision>
  <cp:lastPrinted>2017-10-05T10:28:00Z</cp:lastPrinted>
  <dcterms:created xsi:type="dcterms:W3CDTF">2017-10-10T09:09:00Z</dcterms:created>
  <dcterms:modified xsi:type="dcterms:W3CDTF">2017-10-10T09:09:00Z</dcterms:modified>
</cp:coreProperties>
</file>