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C9" w:rsidRDefault="00525CC9" w:rsidP="00E466A3">
      <w:pPr>
        <w:pStyle w:val="Tytu"/>
        <w:spacing w:line="360" w:lineRule="auto"/>
        <w:jc w:val="left"/>
        <w:rPr>
          <w:rFonts w:asciiTheme="minorHAnsi" w:hAnsiTheme="minorHAnsi" w:cs="Arial"/>
          <w:szCs w:val="28"/>
        </w:rPr>
      </w:pPr>
      <w:bookmarkStart w:id="0" w:name="_GoBack"/>
      <w:bookmarkEnd w:id="0"/>
    </w:p>
    <w:p w:rsidR="00525CC9" w:rsidRPr="0097731C" w:rsidRDefault="00525CC9" w:rsidP="00525CC9">
      <w:pPr>
        <w:pStyle w:val="Tytu"/>
        <w:spacing w:line="360" w:lineRule="auto"/>
        <w:rPr>
          <w:rFonts w:asciiTheme="minorHAnsi" w:hAnsiTheme="minorHAnsi" w:cs="Arial"/>
          <w:b w:val="0"/>
          <w:bCs/>
          <w:sz w:val="24"/>
          <w:szCs w:val="24"/>
        </w:rPr>
      </w:pPr>
      <w:r w:rsidRPr="0097731C">
        <w:rPr>
          <w:rFonts w:asciiTheme="minorHAnsi" w:hAnsiTheme="minorHAnsi" w:cs="Arial"/>
          <w:szCs w:val="28"/>
        </w:rPr>
        <w:t>WNIOSEK O UDZIELENIE WSPARCIA FINANSOWEGO</w:t>
      </w:r>
      <w:r>
        <w:rPr>
          <w:rFonts w:asciiTheme="minorHAnsi" w:hAnsiTheme="minorHAnsi" w:cs="Arial"/>
          <w:szCs w:val="28"/>
        </w:rPr>
        <w:t>/POMOSTOWEGO</w:t>
      </w:r>
      <w:r w:rsidRPr="0097731C">
        <w:rPr>
          <w:rFonts w:asciiTheme="minorHAnsi" w:hAnsiTheme="minorHAnsi" w:cs="Arial"/>
          <w:szCs w:val="28"/>
        </w:rPr>
        <w:t xml:space="preserve"> </w:t>
      </w:r>
      <w:r w:rsidRPr="0097731C">
        <w:rPr>
          <w:rFonts w:asciiTheme="minorHAnsi" w:hAnsiTheme="minorHAnsi" w:cs="Arial"/>
          <w:szCs w:val="28"/>
        </w:rPr>
        <w:br/>
        <w:t>NA URUCHMIENIE DZIAŁALNOŚCI GOSPODARCZEJ</w:t>
      </w:r>
      <w:r w:rsidRPr="0097731C">
        <w:rPr>
          <w:rFonts w:asciiTheme="minorHAnsi" w:hAnsiTheme="minorHAnsi" w:cs="Arial"/>
          <w:sz w:val="22"/>
          <w:szCs w:val="22"/>
        </w:rPr>
        <w:br/>
      </w:r>
      <w:r w:rsidRPr="0097731C">
        <w:rPr>
          <w:rFonts w:asciiTheme="minorHAnsi" w:hAnsiTheme="minorHAnsi" w:cs="Arial"/>
          <w:b w:val="0"/>
          <w:bCs/>
          <w:sz w:val="24"/>
          <w:szCs w:val="24"/>
        </w:rPr>
        <w:t>w ramach</w:t>
      </w:r>
    </w:p>
    <w:p w:rsidR="00525CC9" w:rsidRPr="0097731C" w:rsidRDefault="00525CC9" w:rsidP="00525CC9">
      <w:pPr>
        <w:pStyle w:val="Tekstpodstawowy21"/>
        <w:spacing w:line="360" w:lineRule="auto"/>
        <w:jc w:val="center"/>
        <w:rPr>
          <w:rFonts w:asciiTheme="minorHAnsi" w:hAnsiTheme="minorHAnsi" w:cs="Arial"/>
          <w:b w:val="0"/>
          <w:sz w:val="24"/>
          <w:szCs w:val="24"/>
          <w:lang w:eastAsia="pl-PL"/>
        </w:rPr>
      </w:pPr>
      <w:r w:rsidRPr="0097731C">
        <w:rPr>
          <w:rFonts w:asciiTheme="minorHAnsi" w:hAnsiTheme="minorHAnsi" w:cs="Arial"/>
          <w:b w:val="0"/>
          <w:sz w:val="24"/>
          <w:szCs w:val="24"/>
          <w:lang w:eastAsia="pl-PL"/>
        </w:rPr>
        <w:t>Priorytetu VIII ZATRUDNIENIE</w:t>
      </w:r>
    </w:p>
    <w:p w:rsidR="00525CC9" w:rsidRPr="0097731C" w:rsidRDefault="00525CC9" w:rsidP="00525CC9">
      <w:pPr>
        <w:pStyle w:val="Tekstpodstawowy21"/>
        <w:spacing w:line="360" w:lineRule="auto"/>
        <w:jc w:val="center"/>
        <w:rPr>
          <w:rFonts w:asciiTheme="minorHAnsi" w:hAnsiTheme="minorHAnsi" w:cs="Arial"/>
          <w:b w:val="0"/>
          <w:sz w:val="24"/>
          <w:szCs w:val="24"/>
          <w:lang w:eastAsia="pl-PL"/>
        </w:rPr>
      </w:pPr>
      <w:r w:rsidRPr="0097731C">
        <w:rPr>
          <w:rFonts w:asciiTheme="minorHAnsi" w:hAnsiTheme="minorHAnsi" w:cs="Arial"/>
          <w:b w:val="0"/>
          <w:sz w:val="24"/>
          <w:szCs w:val="24"/>
          <w:lang w:eastAsia="pl-PL"/>
        </w:rPr>
        <w:t>Działanie VIII.3 „Wsparcie przedsiębiorczości”</w:t>
      </w:r>
    </w:p>
    <w:p w:rsidR="00525CC9" w:rsidRPr="0097731C" w:rsidRDefault="00525CC9" w:rsidP="00525CC9">
      <w:pPr>
        <w:pStyle w:val="Tekstpodstawowy21"/>
        <w:spacing w:line="360" w:lineRule="auto"/>
        <w:jc w:val="center"/>
        <w:rPr>
          <w:rFonts w:asciiTheme="minorHAnsi" w:hAnsiTheme="minorHAnsi" w:cs="Arial"/>
          <w:sz w:val="24"/>
          <w:szCs w:val="24"/>
        </w:rPr>
      </w:pPr>
      <w:r w:rsidRPr="0097731C">
        <w:rPr>
          <w:rFonts w:asciiTheme="minorHAnsi" w:hAnsiTheme="minorHAnsi" w:cs="Arial"/>
          <w:b w:val="0"/>
          <w:sz w:val="24"/>
          <w:szCs w:val="24"/>
          <w:lang w:eastAsia="pl-PL"/>
        </w:rPr>
        <w:t>Poddziałanie VIII.3.3 RPO WŁ „Wsparcie przedsiębiorczości w formach bezzwrotnych – ZIT</w:t>
      </w:r>
    </w:p>
    <w:p w:rsidR="00525CC9" w:rsidRPr="0097731C" w:rsidRDefault="00525CC9" w:rsidP="00525CC9">
      <w:pPr>
        <w:spacing w:line="36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97731C">
        <w:rPr>
          <w:rFonts w:asciiTheme="minorHAnsi" w:hAnsiTheme="minorHAnsi" w:cs="Arial"/>
          <w:b/>
          <w:sz w:val="24"/>
          <w:szCs w:val="24"/>
        </w:rPr>
        <w:t xml:space="preserve">w ramach Umowy nr </w:t>
      </w:r>
      <w:r w:rsidRPr="003619ED">
        <w:rPr>
          <w:rFonts w:asciiTheme="minorHAnsi" w:hAnsiTheme="minorHAnsi" w:cs="Arial"/>
          <w:b/>
          <w:sz w:val="24"/>
          <w:szCs w:val="24"/>
        </w:rPr>
        <w:t>RPLD.08.03.03-10-0005/16-00 z dnia 23</w:t>
      </w:r>
      <w:r w:rsidR="00E466A3">
        <w:rPr>
          <w:rFonts w:asciiTheme="minorHAnsi" w:hAnsiTheme="minorHAnsi" w:cs="Arial"/>
          <w:b/>
          <w:sz w:val="24"/>
          <w:szCs w:val="24"/>
        </w:rPr>
        <w:t xml:space="preserve">.03.2017 r. </w:t>
      </w:r>
      <w:r w:rsidRPr="0097731C">
        <w:rPr>
          <w:rFonts w:asciiTheme="minorHAnsi" w:hAnsiTheme="minorHAnsi" w:cs="Arial"/>
          <w:b/>
          <w:sz w:val="24"/>
          <w:szCs w:val="24"/>
        </w:rPr>
        <w:t>o dofinansowanie projektu „</w:t>
      </w:r>
      <w:r w:rsidR="00E466A3">
        <w:rPr>
          <w:rFonts w:asciiTheme="minorHAnsi" w:hAnsiTheme="minorHAnsi" w:cs="Arial"/>
          <w:b/>
          <w:sz w:val="24"/>
          <w:szCs w:val="24"/>
        </w:rPr>
        <w:t>Startuj z biznesem</w:t>
      </w:r>
      <w:r>
        <w:rPr>
          <w:rFonts w:asciiTheme="minorHAnsi" w:hAnsiTheme="minorHAnsi" w:cs="Arial"/>
          <w:b/>
          <w:sz w:val="24"/>
          <w:szCs w:val="24"/>
        </w:rPr>
        <w:t>”</w:t>
      </w:r>
    </w:p>
    <w:p w:rsidR="00525CC9" w:rsidRPr="0097731C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525CC9" w:rsidRPr="00E466A3" w:rsidRDefault="00525CC9" w:rsidP="00E466A3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Nr wniosku......................................</w:t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</w:p>
    <w:p w:rsidR="00525CC9" w:rsidRPr="0097731C" w:rsidRDefault="00525CC9" w:rsidP="00525CC9">
      <w:pPr>
        <w:spacing w:line="360" w:lineRule="auto"/>
        <w:ind w:left="5664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.......................................................</w:t>
      </w:r>
    </w:p>
    <w:p w:rsidR="00525CC9" w:rsidRPr="0097731C" w:rsidRDefault="00525CC9" w:rsidP="00525CC9">
      <w:pPr>
        <w:spacing w:line="360" w:lineRule="auto"/>
        <w:ind w:left="5664"/>
        <w:rPr>
          <w:rFonts w:asciiTheme="minorHAnsi" w:hAnsiTheme="minorHAnsi" w:cs="Arial"/>
          <w:iCs/>
        </w:rPr>
      </w:pPr>
      <w:r>
        <w:rPr>
          <w:rFonts w:asciiTheme="minorHAnsi" w:hAnsiTheme="minorHAnsi" w:cs="Arial"/>
          <w:iCs/>
        </w:rPr>
        <w:t xml:space="preserve"> </w:t>
      </w:r>
      <w:r w:rsidRPr="0097731C">
        <w:rPr>
          <w:rFonts w:asciiTheme="minorHAnsi" w:hAnsiTheme="minorHAnsi" w:cs="Arial"/>
          <w:iCs/>
        </w:rPr>
        <w:t>Data i miejsce złożenia wniosku</w:t>
      </w:r>
    </w:p>
    <w:p w:rsidR="00525CC9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 xml:space="preserve">............................................................................. </w:t>
      </w:r>
    </w:p>
    <w:p w:rsidR="00525CC9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…………………………………………………………………………...</w:t>
      </w:r>
    </w:p>
    <w:p w:rsidR="00525CC9" w:rsidRPr="0097731C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</w:t>
      </w:r>
    </w:p>
    <w:p w:rsidR="00525CC9" w:rsidRPr="0097731C" w:rsidRDefault="00525CC9" w:rsidP="00525CC9">
      <w:pPr>
        <w:spacing w:line="360" w:lineRule="auto"/>
        <w:rPr>
          <w:rFonts w:asciiTheme="minorHAnsi" w:hAnsiTheme="minorHAnsi" w:cs="Arial"/>
          <w:iCs/>
        </w:rPr>
      </w:pPr>
      <w:r w:rsidRPr="0097731C">
        <w:rPr>
          <w:rFonts w:asciiTheme="minorHAnsi" w:hAnsiTheme="minorHAnsi" w:cs="Arial"/>
          <w:iCs/>
        </w:rPr>
        <w:t>Dane uczestnika projektu</w:t>
      </w:r>
    </w:p>
    <w:p w:rsidR="00525CC9" w:rsidRPr="0097731C" w:rsidRDefault="00525CC9" w:rsidP="00525CC9">
      <w:pPr>
        <w:pStyle w:val="Nagwek4"/>
        <w:numPr>
          <w:ilvl w:val="3"/>
          <w:numId w:val="0"/>
        </w:numPr>
        <w:tabs>
          <w:tab w:val="left" w:pos="0"/>
        </w:tabs>
        <w:suppressAutoHyphens/>
        <w:spacing w:before="0" w:line="360" w:lineRule="auto"/>
        <w:rPr>
          <w:rFonts w:asciiTheme="minorHAnsi" w:hAnsiTheme="minorHAnsi" w:cs="Arial"/>
          <w:i w:val="0"/>
          <w:color w:val="auto"/>
        </w:rPr>
      </w:pPr>
      <w:r w:rsidRPr="0097731C">
        <w:rPr>
          <w:rFonts w:asciiTheme="minorHAnsi" w:hAnsiTheme="minorHAnsi" w:cs="Arial"/>
          <w:i w:val="0"/>
          <w:color w:val="auto"/>
        </w:rPr>
        <w:t>Nazwa, adres, nr telefonu, faks, e-mail</w:t>
      </w:r>
    </w:p>
    <w:p w:rsidR="00525CC9" w:rsidRPr="0097731C" w:rsidRDefault="00525CC9" w:rsidP="00525CC9">
      <w:pPr>
        <w:pStyle w:val="Nagwek2"/>
        <w:numPr>
          <w:ilvl w:val="1"/>
          <w:numId w:val="0"/>
        </w:numPr>
        <w:tabs>
          <w:tab w:val="left" w:pos="0"/>
        </w:tabs>
        <w:suppressAutoHyphens/>
        <w:spacing w:before="0" w:after="0" w:line="360" w:lineRule="auto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jc w:val="right"/>
        <w:rPr>
          <w:rFonts w:asciiTheme="minorHAnsi" w:hAnsiTheme="minorHAnsi" w:cs="Arial"/>
          <w:sz w:val="24"/>
          <w:szCs w:val="24"/>
        </w:rPr>
      </w:pPr>
      <w:r w:rsidRPr="0097731C">
        <w:rPr>
          <w:rFonts w:asciiTheme="minorHAnsi" w:hAnsiTheme="minorHAnsi" w:cs="Arial"/>
          <w:iCs/>
        </w:rPr>
        <w:t xml:space="preserve"> </w:t>
      </w:r>
      <w:proofErr w:type="spellStart"/>
      <w:r w:rsidR="00E466A3">
        <w:rPr>
          <w:rFonts w:asciiTheme="minorHAnsi" w:hAnsiTheme="minorHAnsi" w:cs="Arial"/>
          <w:sz w:val="24"/>
          <w:szCs w:val="24"/>
        </w:rPr>
        <w:t>Sysco</w:t>
      </w:r>
      <w:proofErr w:type="spellEnd"/>
      <w:r w:rsidR="00E466A3">
        <w:rPr>
          <w:rFonts w:asciiTheme="minorHAnsi" w:hAnsiTheme="minorHAnsi" w:cs="Arial"/>
          <w:sz w:val="24"/>
          <w:szCs w:val="24"/>
        </w:rPr>
        <w:t xml:space="preserve"> Polska Sp. z o.o. </w:t>
      </w:r>
    </w:p>
    <w:p w:rsidR="00525CC9" w:rsidRDefault="00E466A3" w:rsidP="00525CC9">
      <w:pPr>
        <w:jc w:val="right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Al. </w:t>
      </w:r>
      <w:r w:rsidR="00525CC9" w:rsidRPr="0097731C">
        <w:rPr>
          <w:rFonts w:asciiTheme="minorHAnsi" w:hAnsiTheme="minorHAnsi" w:cs="Arial"/>
          <w:sz w:val="24"/>
          <w:szCs w:val="24"/>
        </w:rPr>
        <w:t xml:space="preserve"> Komisji Edukacji Narodowej 18, nr lok. 5 B, </w:t>
      </w:r>
    </w:p>
    <w:p w:rsidR="00525CC9" w:rsidRPr="00E466A3" w:rsidRDefault="00525CC9" w:rsidP="00E466A3">
      <w:pPr>
        <w:jc w:val="right"/>
        <w:rPr>
          <w:rFonts w:asciiTheme="minorHAnsi" w:hAnsiTheme="minorHAnsi" w:cs="Arial"/>
          <w:sz w:val="18"/>
          <w:szCs w:val="18"/>
        </w:rPr>
      </w:pPr>
      <w:r w:rsidRPr="0097731C">
        <w:rPr>
          <w:rFonts w:asciiTheme="minorHAnsi" w:hAnsiTheme="minorHAnsi" w:cs="Arial"/>
          <w:sz w:val="24"/>
          <w:szCs w:val="24"/>
        </w:rPr>
        <w:t>02-797 Warszawa</w:t>
      </w:r>
    </w:p>
    <w:p w:rsidR="00525CC9" w:rsidRDefault="00525CC9" w:rsidP="00525CC9">
      <w:pPr>
        <w:autoSpaceDE w:val="0"/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</w:p>
    <w:p w:rsidR="00525CC9" w:rsidRDefault="00525CC9" w:rsidP="00525CC9">
      <w:pPr>
        <w:autoSpaceDE w:val="0"/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E466A3">
      <w:pPr>
        <w:autoSpaceDE w:val="0"/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Wnoszę o przyznanie wsparcia finansowego na uruchomienie działalności gospodarczej, w celu sfinansowania pierwszych wydatków umożliwiających funkcjonowanie nowego przedsiębiorstwa które będzie prowadzone</w:t>
      </w:r>
      <w:r w:rsidR="00E466A3">
        <w:rPr>
          <w:rFonts w:asciiTheme="minorHAnsi" w:hAnsiTheme="minorHAnsi" w:cs="Arial"/>
          <w:sz w:val="22"/>
          <w:szCs w:val="22"/>
        </w:rPr>
        <w:t xml:space="preserve"> w</w:t>
      </w:r>
      <w:r w:rsidRPr="0097731C">
        <w:rPr>
          <w:rFonts w:asciiTheme="minorHAnsi" w:hAnsiTheme="minorHAnsi" w:cs="Arial"/>
          <w:sz w:val="22"/>
          <w:szCs w:val="22"/>
        </w:rPr>
        <w:t xml:space="preserve"> formie</w:t>
      </w:r>
      <w:r w:rsidRPr="0097731C">
        <w:rPr>
          <w:rStyle w:val="Znakiprzypiswdolnych"/>
          <w:rFonts w:asciiTheme="minorHAnsi" w:hAnsiTheme="minorHAnsi" w:cs="Arial"/>
          <w:sz w:val="22"/>
          <w:szCs w:val="22"/>
        </w:rPr>
        <w:footnoteReference w:id="1"/>
      </w:r>
      <w:r w:rsidRPr="0097731C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…………………………………………………………………………………..……</w:t>
      </w:r>
      <w:r w:rsidR="00E466A3">
        <w:rPr>
          <w:rFonts w:asciiTheme="minorHAnsi" w:hAnsiTheme="minorHAnsi" w:cs="Arial"/>
          <w:sz w:val="22"/>
          <w:szCs w:val="22"/>
        </w:rPr>
        <w:t>…………………………</w:t>
      </w:r>
    </w:p>
    <w:p w:rsidR="00525CC9" w:rsidRDefault="00525CC9" w:rsidP="00525CC9">
      <w:pPr>
        <w:pStyle w:val="Nagwek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pStyle w:val="Nagwek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Kody PKD planowanej działalności gospodarczej:</w:t>
      </w:r>
    </w:p>
    <w:p w:rsidR="00525CC9" w:rsidRPr="0097731C" w:rsidRDefault="00525CC9" w:rsidP="00525CC9">
      <w:pPr>
        <w:pStyle w:val="Tekstpodstawowy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66A3">
        <w:rPr>
          <w:rFonts w:asciiTheme="minorHAnsi" w:hAnsiTheme="minorHAnsi" w:cs="Arial"/>
          <w:sz w:val="22"/>
          <w:szCs w:val="22"/>
        </w:rPr>
        <w:t>...............................................</w:t>
      </w:r>
    </w:p>
    <w:p w:rsidR="00525CC9" w:rsidRPr="0097731C" w:rsidRDefault="00525CC9" w:rsidP="00525CC9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Wnioskowana kwota dofinansowania wynosi:</w:t>
      </w:r>
      <w:r w:rsidRPr="0097731C">
        <w:rPr>
          <w:rFonts w:asciiTheme="minorHAnsi" w:hAnsiTheme="minorHAnsi" w:cs="Arial"/>
          <w:sz w:val="22"/>
          <w:szCs w:val="22"/>
        </w:rPr>
        <w:tab/>
        <w:t xml:space="preserve">.................................................... zł,  </w:t>
      </w:r>
    </w:p>
    <w:p w:rsidR="00525CC9" w:rsidRDefault="00525CC9" w:rsidP="00525CC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525CC9" w:rsidRPr="008F49C2" w:rsidRDefault="00525CC9" w:rsidP="00525CC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Jednocześnie w</w:t>
      </w:r>
      <w:r w:rsidRPr="008F49C2">
        <w:rPr>
          <w:rFonts w:asciiTheme="minorHAnsi" w:hAnsiTheme="minorHAnsi" w:cs="Arial"/>
          <w:sz w:val="22"/>
          <w:szCs w:val="22"/>
        </w:rPr>
        <w:t xml:space="preserve">noszę o przyznanie finansowego wsparcia pomostowego w wysokości: ............................................ zł, </w:t>
      </w:r>
    </w:p>
    <w:p w:rsidR="00525CC9" w:rsidRPr="008F49C2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8F49C2">
        <w:rPr>
          <w:rFonts w:asciiTheme="minorHAnsi" w:hAnsiTheme="minorHAnsi" w:cs="Arial"/>
          <w:sz w:val="22"/>
          <w:szCs w:val="22"/>
        </w:rPr>
        <w:t xml:space="preserve">wypłacanego w okresie od dnia ............................................do dnia………………….……… </w:t>
      </w:r>
      <w:bookmarkStart w:id="1" w:name="_Ref285192963"/>
      <w:r w:rsidRPr="008F49C2">
        <w:rPr>
          <w:rStyle w:val="Odwoanieprzypisudolnego"/>
          <w:rFonts w:asciiTheme="minorHAnsi" w:hAnsiTheme="minorHAnsi" w:cs="Arial"/>
          <w:sz w:val="22"/>
          <w:szCs w:val="22"/>
        </w:rPr>
        <w:footnoteReference w:id="2"/>
      </w:r>
      <w:bookmarkEnd w:id="1"/>
    </w:p>
    <w:p w:rsidR="00525CC9" w:rsidRPr="008F49C2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525CC9" w:rsidRPr="008F49C2" w:rsidRDefault="00525CC9" w:rsidP="00525CC9">
      <w:pPr>
        <w:spacing w:line="360" w:lineRule="auto"/>
        <w:ind w:left="720"/>
        <w:rPr>
          <w:rFonts w:asciiTheme="minorHAnsi" w:eastAsia="ArialNarrow" w:hAnsiTheme="minorHAnsi" w:cs="Arial"/>
          <w:sz w:val="22"/>
          <w:szCs w:val="22"/>
        </w:rPr>
      </w:pPr>
    </w:p>
    <w:p w:rsidR="00525CC9" w:rsidRPr="0097731C" w:rsidRDefault="00525CC9" w:rsidP="00525CC9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spacing w:before="12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Do niniejszego Wniosku załącza się następujące dokumenty:</w:t>
      </w:r>
    </w:p>
    <w:p w:rsidR="00525CC9" w:rsidRPr="0097731C" w:rsidRDefault="00525CC9" w:rsidP="00525CC9">
      <w:pPr>
        <w:numPr>
          <w:ilvl w:val="0"/>
          <w:numId w:val="16"/>
        </w:numPr>
        <w:tabs>
          <w:tab w:val="left" w:pos="360"/>
        </w:tabs>
        <w:suppressAutoHyphens/>
        <w:spacing w:line="360" w:lineRule="auto"/>
        <w:ind w:left="360" w:hanging="360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Biznes plan</w:t>
      </w:r>
    </w:p>
    <w:p w:rsidR="00525CC9" w:rsidRDefault="00525CC9" w:rsidP="00525CC9">
      <w:pPr>
        <w:numPr>
          <w:ilvl w:val="0"/>
          <w:numId w:val="16"/>
        </w:numPr>
        <w:tabs>
          <w:tab w:val="left" w:pos="360"/>
        </w:tabs>
        <w:suppressAutoHyphens/>
        <w:spacing w:line="360" w:lineRule="auto"/>
        <w:ind w:left="360" w:hanging="360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 xml:space="preserve">Oświadczenie o uzyskanej pomocy de </w:t>
      </w:r>
      <w:proofErr w:type="spellStart"/>
      <w:r w:rsidRPr="0097731C">
        <w:rPr>
          <w:rFonts w:asciiTheme="minorHAnsi" w:hAnsiTheme="minorHAnsi" w:cs="Arial"/>
          <w:sz w:val="22"/>
          <w:szCs w:val="22"/>
        </w:rPr>
        <w:t>minimis</w:t>
      </w:r>
      <w:proofErr w:type="spellEnd"/>
    </w:p>
    <w:p w:rsidR="00525CC9" w:rsidRPr="0097731C" w:rsidRDefault="00525CC9" w:rsidP="00525CC9">
      <w:pPr>
        <w:spacing w:before="240" w:line="360" w:lineRule="auto"/>
        <w:rPr>
          <w:rFonts w:asciiTheme="minorHAnsi" w:hAnsiTheme="minorHAnsi" w:cs="Arial"/>
        </w:rPr>
      </w:pPr>
    </w:p>
    <w:p w:rsidR="00525CC9" w:rsidRPr="0097731C" w:rsidRDefault="00525CC9" w:rsidP="00525CC9">
      <w:pPr>
        <w:spacing w:before="120" w:line="259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Oświadczam, że: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w okresie 12 miesięcy poprzedzających dzień przystąpienia do projektu nie posiadałem/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aktywnego wpisu do Centralnej Ewidencji i Informacji o Działalności Gospodarczej, ani nie byłem/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zarejestrowany/a jako przedsiębiorca w Krajowym Rejestrze Sądowym ani nie prowadziłem/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działalności gospodarczej na podstawie odrębnych przepisów,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jestem wspólnikiem spółki osobowej ani nie posiadam więcej niż 10% udziału w kapitale spółki kapitałowej,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zasiadam w organach zarządzających lub kontrolnych podmiotów prowadzących działalność gospodarczą,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pełnię funkcji prokurenta,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korzystam równolegle z innych środków publicznych na rozpoczęcie działalności gospodarczej,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otrzymałem/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w okresie 3 lat poprzedzających dzień przystąpienia do projektu wsparcia finansowego ze środków publicznych na uruchomienie lub prowadzenie działalności gospodarczej,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lastRenderedPageBreak/>
        <w:t xml:space="preserve">nie został wobec mnie orzeczony zakaz dostępu do środków publicznych, o którym mowa w art. 12 ust. 1 pkt 1 ustawy z 15 czerwca 2012 r. o skutkach powierzania wykonywania pracy cudzoziemcom przebywającym wbrew przepisom na terytorium Rzeczypospolitej Polskiej </w:t>
      </w:r>
      <w:r w:rsidRPr="00E466A3">
        <w:rPr>
          <w:rFonts w:asciiTheme="minorHAnsi" w:eastAsia="Calibri" w:hAnsiTheme="minorHAnsi"/>
          <w:spacing w:val="-20"/>
          <w:sz w:val="22"/>
          <w:szCs w:val="22"/>
          <w:lang w:eastAsia="en-US"/>
        </w:rPr>
        <w:t>(Dz</w:t>
      </w:r>
      <w:r w:rsidR="00E466A3" w:rsidRPr="00E466A3">
        <w:rPr>
          <w:rFonts w:asciiTheme="minorHAnsi" w:eastAsia="Calibri" w:hAnsiTheme="minorHAnsi"/>
          <w:spacing w:val="-20"/>
          <w:sz w:val="22"/>
          <w:szCs w:val="22"/>
          <w:lang w:eastAsia="en-US"/>
        </w:rPr>
        <w:t>.</w:t>
      </w:r>
      <w:r w:rsidRPr="00E466A3">
        <w:rPr>
          <w:rFonts w:asciiTheme="minorHAnsi" w:eastAsia="Calibri" w:hAnsiTheme="minorHAnsi"/>
          <w:spacing w:val="-20"/>
          <w:sz w:val="22"/>
          <w:szCs w:val="22"/>
          <w:lang w:eastAsia="en-US"/>
        </w:rPr>
        <w:t xml:space="preserve"> U. z 2012 r., poz. 769),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posiadam zaległości w zapłacie podatków, składek ubezpieczenia społecznego lub zdrowotnego ani jest wobec mnie prowadzona egzekucja,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podane przeze mnie informacje są zgodne z prawdą</w:t>
      </w:r>
    </w:p>
    <w:p w:rsidR="00525CC9" w:rsidRDefault="00525CC9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525CC9" w:rsidRDefault="00525CC9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E466A3" w:rsidRDefault="00E466A3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E466A3" w:rsidRDefault="00E466A3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E466A3">
      <w:pPr>
        <w:spacing w:line="360" w:lineRule="auto"/>
        <w:ind w:left="3540" w:firstLine="708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...........................................................</w:t>
      </w:r>
    </w:p>
    <w:p w:rsidR="00525CC9" w:rsidRPr="0097731C" w:rsidRDefault="00E466A3" w:rsidP="00E466A3">
      <w:pPr>
        <w:spacing w:line="360" w:lineRule="auto"/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</w:t>
      </w:r>
      <w:r w:rsidR="00525CC9">
        <w:rPr>
          <w:rFonts w:ascii="Arial" w:hAnsi="Arial" w:cs="Arial"/>
          <w:sz w:val="18"/>
          <w:szCs w:val="18"/>
        </w:rPr>
        <w:t>Podpis Uczestnika</w:t>
      </w:r>
      <w:r w:rsidR="00525CC9" w:rsidRPr="00573443">
        <w:rPr>
          <w:rFonts w:ascii="Arial" w:hAnsi="Arial" w:cs="Arial"/>
          <w:sz w:val="18"/>
          <w:szCs w:val="18"/>
        </w:rPr>
        <w:t xml:space="preserve"> Projektu</w:t>
      </w:r>
    </w:p>
    <w:p w:rsidR="00592307" w:rsidRPr="007D4A63" w:rsidRDefault="00592307" w:rsidP="00592307">
      <w:pPr>
        <w:ind w:left="-426" w:right="594"/>
      </w:pPr>
    </w:p>
    <w:sectPr w:rsidR="00592307" w:rsidRPr="007D4A63" w:rsidSect="006642FC">
      <w:headerReference w:type="default" r:id="rId9"/>
      <w:footerReference w:type="default" r:id="rId10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75E" w:rsidRDefault="0093175E" w:rsidP="00001834">
      <w:r>
        <w:separator/>
      </w:r>
    </w:p>
  </w:endnote>
  <w:endnote w:type="continuationSeparator" w:id="0">
    <w:p w:rsidR="0093175E" w:rsidRDefault="0093175E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Narrow">
    <w:altName w:val="Arial"/>
    <w:charset w:val="EE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B1FA35" wp14:editId="28D8ADA7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6F7B47" w:rsidRDefault="006F7B47" w:rsidP="006F7B4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r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6F7B47" w:rsidRPr="00944075" w:rsidRDefault="006F7B47" w:rsidP="006F7B4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6F7B47" w:rsidRDefault="006F7B47" w:rsidP="006F7B4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r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6F7B47" w:rsidRPr="00944075" w:rsidRDefault="006F7B47" w:rsidP="006F7B4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AB6D0" wp14:editId="3394068E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23BF4" wp14:editId="79F2C373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3AF23BF4" wp14:editId="79F2C373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C49E1" wp14:editId="483B23D7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551612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551612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FDAC68D" wp14:editId="26FFC1B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9D00E1" w:rsidP="004F71E9">
    <w:pPr>
      <w:tabs>
        <w:tab w:val="left" w:pos="1125"/>
        <w:tab w:val="center" w:pos="4691"/>
      </w:tabs>
      <w:jc w:val="both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75E" w:rsidRDefault="0093175E" w:rsidP="00001834">
      <w:r>
        <w:separator/>
      </w:r>
    </w:p>
  </w:footnote>
  <w:footnote w:type="continuationSeparator" w:id="0">
    <w:p w:rsidR="0093175E" w:rsidRDefault="0093175E" w:rsidP="00001834">
      <w:r>
        <w:continuationSeparator/>
      </w:r>
    </w:p>
  </w:footnote>
  <w:footnote w:id="1">
    <w:p w:rsidR="00525CC9" w:rsidRDefault="00525CC9" w:rsidP="00525CC9">
      <w:pPr>
        <w:pStyle w:val="Tekstprzypisudolnego"/>
        <w:rPr>
          <w:rFonts w:ascii="Arial" w:hAnsi="Arial" w:cs="Arial"/>
          <w:sz w:val="18"/>
          <w:szCs w:val="18"/>
        </w:rPr>
      </w:pPr>
      <w:r>
        <w:rPr>
          <w:rStyle w:val="Znakiprzypiswdolnych"/>
          <w:rFonts w:ascii="Arial" w:hAnsi="Arial"/>
        </w:rPr>
        <w:footnoteRef/>
      </w:r>
      <w:r>
        <w:rPr>
          <w:rFonts w:ascii="Arial" w:hAnsi="Arial"/>
        </w:rPr>
        <w:tab/>
        <w:t xml:space="preserve"> Wpisać:</w:t>
      </w:r>
      <w:r>
        <w:rPr>
          <w:rFonts w:ascii="Arial" w:hAnsi="Arial" w:cs="Arial"/>
          <w:sz w:val="18"/>
          <w:szCs w:val="18"/>
        </w:rPr>
        <w:t xml:space="preserve"> „jednoosobowej działalności gospodarczej”</w:t>
      </w:r>
    </w:p>
  </w:footnote>
  <w:footnote w:id="2">
    <w:p w:rsidR="00525CC9" w:rsidRPr="0055230B" w:rsidRDefault="00525CC9" w:rsidP="00525CC9">
      <w:pPr>
        <w:pStyle w:val="Tekstprzypisudolnego"/>
        <w:rPr>
          <w:rFonts w:asciiTheme="minorHAnsi" w:hAnsiTheme="minorHAnsi"/>
          <w:sz w:val="18"/>
          <w:szCs w:val="18"/>
        </w:rPr>
      </w:pPr>
      <w:r w:rsidRPr="0055230B">
        <w:rPr>
          <w:rStyle w:val="Znakiprzypiswdolnych"/>
          <w:rFonts w:asciiTheme="minorHAnsi" w:eastAsiaTheme="majorEastAsia" w:hAnsiTheme="minorHAnsi"/>
        </w:rPr>
        <w:footnoteRef/>
      </w:r>
      <w:r w:rsidRPr="0055230B">
        <w:rPr>
          <w:rFonts w:asciiTheme="minorHAnsi" w:hAnsiTheme="minorHAnsi"/>
          <w:sz w:val="18"/>
          <w:szCs w:val="18"/>
        </w:rPr>
        <w:tab/>
        <w:t xml:space="preserve">Okres, na który zostaje udzielone podstawowe wsparcie pomostowe finansowe nie może przekraczać </w:t>
      </w:r>
      <w:r>
        <w:rPr>
          <w:rFonts w:asciiTheme="minorHAnsi" w:hAnsiTheme="minorHAnsi"/>
          <w:sz w:val="18"/>
          <w:szCs w:val="18"/>
        </w:rPr>
        <w:t>12</w:t>
      </w:r>
      <w:r w:rsidRPr="0055230B">
        <w:rPr>
          <w:rFonts w:asciiTheme="minorHAnsi" w:hAnsiTheme="minorHAnsi"/>
          <w:sz w:val="18"/>
          <w:szCs w:val="18"/>
        </w:rPr>
        <w:t xml:space="preserve"> miesięcy licząc od dnia rozpoczęcia działalności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D4CCED5" wp14:editId="66A7B404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26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25"/>
  </w:num>
  <w:num w:numId="5">
    <w:abstractNumId w:val="21"/>
  </w:num>
  <w:num w:numId="6">
    <w:abstractNumId w:val="28"/>
  </w:num>
  <w:num w:numId="7">
    <w:abstractNumId w:val="22"/>
  </w:num>
  <w:num w:numId="8">
    <w:abstractNumId w:val="12"/>
  </w:num>
  <w:num w:numId="9">
    <w:abstractNumId w:val="26"/>
  </w:num>
  <w:num w:numId="10">
    <w:abstractNumId w:val="16"/>
  </w:num>
  <w:num w:numId="11">
    <w:abstractNumId w:val="30"/>
  </w:num>
  <w:num w:numId="12">
    <w:abstractNumId w:val="29"/>
  </w:num>
  <w:num w:numId="13">
    <w:abstractNumId w:val="10"/>
  </w:num>
  <w:num w:numId="14">
    <w:abstractNumId w:val="11"/>
  </w:num>
  <w:num w:numId="15">
    <w:abstractNumId w:val="8"/>
  </w:num>
  <w:num w:numId="16">
    <w:abstractNumId w:val="0"/>
  </w:num>
  <w:num w:numId="17">
    <w:abstractNumId w:val="13"/>
  </w:num>
  <w:num w:numId="18">
    <w:abstractNumId w:val="23"/>
  </w:num>
  <w:num w:numId="19">
    <w:abstractNumId w:val="19"/>
  </w:num>
  <w:num w:numId="20">
    <w:abstractNumId w:val="27"/>
  </w:num>
  <w:num w:numId="21">
    <w:abstractNumId w:val="24"/>
  </w:num>
  <w:num w:numId="22">
    <w:abstractNumId w:val="20"/>
  </w:num>
  <w:num w:numId="23">
    <w:abstractNumId w:val="6"/>
  </w:num>
  <w:num w:numId="24">
    <w:abstractNumId w:val="14"/>
  </w:num>
  <w:num w:numId="25">
    <w:abstractNumId w:val="31"/>
  </w:num>
  <w:num w:numId="26">
    <w:abstractNumId w:val="18"/>
  </w:num>
  <w:num w:numId="27">
    <w:abstractNumId w:val="17"/>
  </w:num>
  <w:num w:numId="28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25CC9"/>
    <w:rsid w:val="005424DC"/>
    <w:rsid w:val="00546D35"/>
    <w:rsid w:val="00551612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6F7B47"/>
    <w:rsid w:val="007005A7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130D"/>
    <w:rsid w:val="007D4A63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3071"/>
    <w:rsid w:val="008C2316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3175E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466A3"/>
    <w:rsid w:val="00E50D43"/>
    <w:rsid w:val="00E53327"/>
    <w:rsid w:val="00E66347"/>
    <w:rsid w:val="00E66B30"/>
    <w:rsid w:val="00E706FC"/>
    <w:rsid w:val="00E754D2"/>
    <w:rsid w:val="00E92A30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2896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13264-EB0C-43CB-9057-EB9FC12A3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3603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2</cp:revision>
  <cp:lastPrinted>2017-04-24T08:44:00Z</cp:lastPrinted>
  <dcterms:created xsi:type="dcterms:W3CDTF">2017-10-10T09:22:00Z</dcterms:created>
  <dcterms:modified xsi:type="dcterms:W3CDTF">2017-10-10T09:22:00Z</dcterms:modified>
</cp:coreProperties>
</file>