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353" w:rsidRPr="0043078E" w:rsidRDefault="009B6353" w:rsidP="009B6353">
      <w:pPr>
        <w:pStyle w:val="Tytu"/>
        <w:spacing w:line="360" w:lineRule="auto"/>
        <w:rPr>
          <w:rFonts w:ascii="Arial Narrow" w:hAnsi="Arial Narrow" w:cs="Arial"/>
          <w:bCs/>
          <w:szCs w:val="28"/>
        </w:rPr>
      </w:pPr>
      <w:bookmarkStart w:id="0" w:name="_GoBack"/>
      <w:bookmarkEnd w:id="0"/>
    </w:p>
    <w:p w:rsidR="009B6353" w:rsidRPr="0043078E" w:rsidRDefault="009B6353" w:rsidP="009B6353">
      <w:pPr>
        <w:pStyle w:val="Tytu"/>
        <w:spacing w:line="360" w:lineRule="auto"/>
        <w:rPr>
          <w:rFonts w:ascii="Arial Narrow" w:hAnsi="Arial Narrow" w:cs="Arial"/>
          <w:bCs/>
          <w:szCs w:val="28"/>
        </w:rPr>
      </w:pPr>
    </w:p>
    <w:p w:rsidR="009B6353" w:rsidRPr="0043078E" w:rsidRDefault="009B6353" w:rsidP="009B6353">
      <w:pPr>
        <w:pStyle w:val="Tytu"/>
        <w:spacing w:line="360" w:lineRule="auto"/>
        <w:rPr>
          <w:rFonts w:ascii="Arial Narrow" w:hAnsi="Arial Narrow" w:cs="Arial"/>
          <w:bCs/>
          <w:szCs w:val="28"/>
        </w:rPr>
      </w:pPr>
    </w:p>
    <w:p w:rsidR="009B6353" w:rsidRPr="0054258F" w:rsidRDefault="009B6353" w:rsidP="009B6353">
      <w:pPr>
        <w:pStyle w:val="Tytu"/>
        <w:spacing w:line="360" w:lineRule="auto"/>
        <w:rPr>
          <w:rFonts w:ascii="Arial Narrow" w:hAnsi="Arial Narrow" w:cs="Arial"/>
          <w:bCs/>
          <w:sz w:val="36"/>
          <w:szCs w:val="36"/>
        </w:rPr>
      </w:pPr>
    </w:p>
    <w:p w:rsidR="009B6353" w:rsidRPr="0054258F" w:rsidRDefault="009B6353" w:rsidP="009B6353">
      <w:pPr>
        <w:pStyle w:val="Tytu"/>
        <w:spacing w:line="360" w:lineRule="auto"/>
        <w:rPr>
          <w:rFonts w:ascii="Arial Narrow" w:hAnsi="Arial Narrow" w:cs="Arial"/>
          <w:bCs/>
          <w:sz w:val="36"/>
          <w:szCs w:val="36"/>
        </w:rPr>
      </w:pPr>
      <w:r>
        <w:rPr>
          <w:rFonts w:ascii="Arial Narrow" w:hAnsi="Arial Narrow" w:cs="Arial"/>
          <w:bCs/>
          <w:sz w:val="36"/>
          <w:szCs w:val="36"/>
        </w:rPr>
        <w:t>BIZNES</w:t>
      </w:r>
      <w:r w:rsidRPr="0054258F">
        <w:rPr>
          <w:rFonts w:ascii="Arial Narrow" w:hAnsi="Arial Narrow" w:cs="Arial"/>
          <w:bCs/>
          <w:sz w:val="36"/>
          <w:szCs w:val="36"/>
        </w:rPr>
        <w:t>PLAN</w:t>
      </w:r>
    </w:p>
    <w:p w:rsidR="009B6353" w:rsidRPr="0043078E" w:rsidRDefault="009B6353" w:rsidP="009B6353">
      <w:pPr>
        <w:pStyle w:val="Tytu"/>
        <w:spacing w:line="360" w:lineRule="auto"/>
        <w:rPr>
          <w:rFonts w:ascii="Arial Narrow" w:hAnsi="Arial Narrow" w:cs="Arial"/>
          <w:bCs/>
          <w:szCs w:val="28"/>
        </w:rPr>
      </w:pPr>
    </w:p>
    <w:p w:rsidR="009B6353" w:rsidRPr="0043078E" w:rsidRDefault="009B6353" w:rsidP="009B6353">
      <w:pPr>
        <w:pStyle w:val="Tytu"/>
        <w:spacing w:line="360" w:lineRule="auto"/>
        <w:rPr>
          <w:rFonts w:ascii="Arial Narrow" w:hAnsi="Arial Narrow" w:cs="Arial"/>
          <w:bCs/>
          <w:szCs w:val="28"/>
        </w:rPr>
      </w:pPr>
      <w:r w:rsidRPr="0043078E">
        <w:rPr>
          <w:rFonts w:ascii="Arial Narrow" w:hAnsi="Arial Narrow" w:cs="Arial"/>
          <w:bCs/>
          <w:szCs w:val="28"/>
        </w:rPr>
        <w:t>(tu należy wpisać nazwę planowanej działalności gospodarczej)</w:t>
      </w:r>
    </w:p>
    <w:p w:rsidR="009B6353" w:rsidRPr="0043078E" w:rsidRDefault="009B6353" w:rsidP="009B6353">
      <w:pPr>
        <w:pStyle w:val="Tytu"/>
        <w:spacing w:line="360" w:lineRule="auto"/>
        <w:rPr>
          <w:rFonts w:ascii="Arial Narrow" w:hAnsi="Arial Narrow" w:cs="Arial"/>
          <w:bCs/>
          <w:szCs w:val="28"/>
        </w:rPr>
      </w:pPr>
    </w:p>
    <w:p w:rsidR="009B6353" w:rsidRPr="00117DC3" w:rsidRDefault="009B6353" w:rsidP="009B6353">
      <w:pPr>
        <w:pStyle w:val="Tytu"/>
        <w:spacing w:line="360" w:lineRule="auto"/>
        <w:rPr>
          <w:rFonts w:ascii="Arial Narrow" w:hAnsi="Arial Narrow" w:cs="Arial"/>
          <w:b w:val="0"/>
          <w:bCs/>
          <w:szCs w:val="28"/>
        </w:rPr>
      </w:pPr>
    </w:p>
    <w:p w:rsidR="009B6353" w:rsidRPr="00117DC3" w:rsidRDefault="009B6353" w:rsidP="009B6353">
      <w:pPr>
        <w:pStyle w:val="Tytu"/>
        <w:spacing w:line="360" w:lineRule="auto"/>
        <w:rPr>
          <w:rFonts w:ascii="Arial Narrow" w:hAnsi="Arial Narrow" w:cs="Arial"/>
          <w:b w:val="0"/>
          <w:sz w:val="20"/>
          <w:szCs w:val="18"/>
        </w:rPr>
      </w:pPr>
      <w:r w:rsidRPr="00117DC3">
        <w:rPr>
          <w:rFonts w:ascii="Arial Narrow" w:hAnsi="Arial Narrow" w:cs="Arial"/>
          <w:b w:val="0"/>
          <w:sz w:val="20"/>
          <w:szCs w:val="18"/>
        </w:rPr>
        <w:t>Regionalny</w:t>
      </w:r>
      <w:r w:rsidR="00192346">
        <w:rPr>
          <w:rFonts w:ascii="Arial Narrow" w:hAnsi="Arial Narrow" w:cs="Arial"/>
          <w:b w:val="0"/>
          <w:sz w:val="20"/>
          <w:szCs w:val="18"/>
        </w:rPr>
        <w:t xml:space="preserve"> Program Operacyjny Województwa </w:t>
      </w:r>
      <w:r w:rsidRPr="00117DC3">
        <w:rPr>
          <w:rFonts w:ascii="Arial Narrow" w:hAnsi="Arial Narrow" w:cs="Arial"/>
          <w:b w:val="0"/>
          <w:sz w:val="20"/>
          <w:szCs w:val="18"/>
        </w:rPr>
        <w:t>Łódzkiego na lata 2014-2020,</w:t>
      </w:r>
    </w:p>
    <w:p w:rsidR="009B6353" w:rsidRPr="00117DC3" w:rsidRDefault="009B6353" w:rsidP="009B6353">
      <w:pPr>
        <w:pStyle w:val="Tytu"/>
        <w:spacing w:line="360" w:lineRule="auto"/>
        <w:rPr>
          <w:rFonts w:ascii="Arial Narrow" w:hAnsi="Arial Narrow" w:cs="Arial"/>
          <w:b w:val="0"/>
          <w:sz w:val="20"/>
          <w:szCs w:val="18"/>
        </w:rPr>
      </w:pPr>
      <w:r w:rsidRPr="00117DC3">
        <w:rPr>
          <w:rFonts w:ascii="Arial Narrow" w:hAnsi="Arial Narrow" w:cs="Arial"/>
          <w:b w:val="0"/>
          <w:sz w:val="20"/>
          <w:szCs w:val="18"/>
        </w:rPr>
        <w:t xml:space="preserve"> Oś Priorytetowa VIII – Zatrudnienie, Działanie VIII.3 Wsparcie Przedsiębiorczości, </w:t>
      </w:r>
    </w:p>
    <w:p w:rsidR="009B6353" w:rsidRPr="00117DC3" w:rsidRDefault="009B6353" w:rsidP="009B6353">
      <w:pPr>
        <w:pStyle w:val="Tytu"/>
        <w:spacing w:line="360" w:lineRule="auto"/>
        <w:rPr>
          <w:rFonts w:ascii="Arial Narrow" w:hAnsi="Arial Narrow" w:cs="Arial"/>
          <w:b w:val="0"/>
          <w:bCs/>
          <w:sz w:val="30"/>
          <w:szCs w:val="28"/>
        </w:rPr>
      </w:pPr>
      <w:r w:rsidRPr="00117DC3">
        <w:rPr>
          <w:rFonts w:ascii="Arial Narrow" w:hAnsi="Arial Narrow" w:cs="Arial"/>
          <w:b w:val="0"/>
          <w:sz w:val="20"/>
          <w:szCs w:val="18"/>
        </w:rPr>
        <w:t>Poddziałanie VIII.3.3 Wsparcie Przedsiębiorczości w formach bezzwrotnych – ZIT</w:t>
      </w: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r w:rsidRPr="0043078E">
        <w:rPr>
          <w:rFonts w:ascii="Arial Narrow" w:hAnsi="Arial Narrow" w:cs="Arial"/>
          <w:bCs/>
          <w:sz w:val="22"/>
          <w:szCs w:val="22"/>
        </w:rPr>
        <w:t>Projekt</w:t>
      </w:r>
      <w:r>
        <w:rPr>
          <w:rFonts w:ascii="Arial Narrow" w:hAnsi="Arial Narrow" w:cs="Arial"/>
          <w:bCs/>
          <w:sz w:val="22"/>
          <w:szCs w:val="22"/>
        </w:rPr>
        <w:t xml:space="preserve"> nr RPLD.08.03.03-10-0005/16-00</w:t>
      </w:r>
    </w:p>
    <w:p w:rsidR="009B6353" w:rsidRPr="0043078E" w:rsidRDefault="009B6353" w:rsidP="009B6353">
      <w:pPr>
        <w:pStyle w:val="Tytu"/>
        <w:spacing w:line="360" w:lineRule="auto"/>
        <w:rPr>
          <w:rFonts w:ascii="Arial Narrow" w:hAnsi="Arial Narrow" w:cs="Arial"/>
          <w:bCs/>
          <w:sz w:val="22"/>
          <w:szCs w:val="22"/>
        </w:rPr>
      </w:pPr>
      <w:r w:rsidRPr="009C4225">
        <w:rPr>
          <w:rFonts w:ascii="Arial Narrow" w:hAnsi="Arial Narrow" w:cs="Arial"/>
          <w:bCs/>
          <w:sz w:val="22"/>
          <w:szCs w:val="22"/>
        </w:rPr>
        <w:t>„</w:t>
      </w:r>
      <w:r>
        <w:rPr>
          <w:rFonts w:ascii="Arial Narrow" w:hAnsi="Arial Narrow" w:cs="Arial"/>
          <w:bCs/>
          <w:sz w:val="22"/>
          <w:szCs w:val="22"/>
        </w:rPr>
        <w:t>Startuj z biznesem</w:t>
      </w:r>
      <w:r w:rsidRPr="009C4225">
        <w:rPr>
          <w:rFonts w:ascii="Arial Narrow" w:hAnsi="Arial Narrow" w:cs="Arial"/>
          <w:bCs/>
          <w:sz w:val="22"/>
          <w:szCs w:val="22"/>
        </w:rPr>
        <w:t>”</w:t>
      </w:r>
    </w:p>
    <w:p w:rsidR="009B6353" w:rsidRPr="0043078E"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r>
        <w:rPr>
          <w:rFonts w:ascii="Arial Narrow" w:hAnsi="Arial Narrow" w:cs="Arial"/>
          <w:bCs/>
          <w:sz w:val="22"/>
          <w:szCs w:val="22"/>
        </w:rPr>
        <w:t>Łódź, 2017</w:t>
      </w:r>
    </w:p>
    <w:p w:rsidR="009B6353"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numPr>
          <w:ilvl w:val="0"/>
          <w:numId w:val="29"/>
        </w:numPr>
        <w:shd w:val="clear" w:color="auto" w:fill="F2F2F2"/>
        <w:tabs>
          <w:tab w:val="left" w:pos="567"/>
        </w:tabs>
        <w:ind w:left="0" w:right="-257" w:firstLine="567"/>
        <w:jc w:val="left"/>
        <w:rPr>
          <w:rFonts w:ascii="Arial Narrow" w:hAnsi="Arial Narrow" w:cs="Arial"/>
          <w:szCs w:val="28"/>
        </w:rPr>
      </w:pPr>
      <w:r w:rsidRPr="0043078E">
        <w:rPr>
          <w:rFonts w:ascii="Arial Narrow" w:hAnsi="Arial Narrow" w:cs="Arial"/>
          <w:szCs w:val="28"/>
        </w:rPr>
        <w:t>UCZESTNIK PROJEKTU</w:t>
      </w:r>
    </w:p>
    <w:p w:rsidR="009B6353" w:rsidRPr="0043078E" w:rsidRDefault="009B6353" w:rsidP="009B6353">
      <w:pPr>
        <w:pStyle w:val="Tytu"/>
        <w:tabs>
          <w:tab w:val="left" w:pos="426"/>
        </w:tabs>
        <w:ind w:left="284"/>
        <w:jc w:val="left"/>
        <w:rPr>
          <w:rFonts w:ascii="Arial Narrow" w:hAnsi="Arial Narrow" w:cs="Arial"/>
          <w:sz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237"/>
      </w:tblGrid>
      <w:tr w:rsidR="009B6353" w:rsidRPr="0043078E" w:rsidTr="00C81FF4">
        <w:trPr>
          <w:trHeight w:val="455"/>
        </w:trPr>
        <w:tc>
          <w:tcPr>
            <w:tcW w:w="10206" w:type="dxa"/>
            <w:gridSpan w:val="2"/>
            <w:shd w:val="clear" w:color="auto" w:fill="D9D9D9"/>
            <w:vAlign w:val="center"/>
          </w:tcPr>
          <w:p w:rsidR="009B6353" w:rsidRPr="0043078E" w:rsidRDefault="009B6353" w:rsidP="009B6353">
            <w:pPr>
              <w:numPr>
                <w:ilvl w:val="0"/>
                <w:numId w:val="30"/>
              </w:numPr>
              <w:ind w:left="0" w:firstLine="360"/>
              <w:rPr>
                <w:rFonts w:ascii="Arial Narrow" w:hAnsi="Arial Narrow"/>
                <w:b/>
                <w:sz w:val="24"/>
              </w:rPr>
            </w:pPr>
            <w:r w:rsidRPr="0043078E">
              <w:rPr>
                <w:rFonts w:ascii="Arial Narrow" w:hAnsi="Arial Narrow"/>
                <w:b/>
                <w:sz w:val="24"/>
              </w:rPr>
              <w:t>DANE OSOBOWE</w:t>
            </w: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Imię i nazwisko</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zamieszkania</w:t>
            </w:r>
            <w:r>
              <w:rPr>
                <w:rFonts w:ascii="Arial Narrow" w:hAnsi="Arial Narrow"/>
                <w:b/>
              </w:rPr>
              <w:t>:</w:t>
            </w:r>
          </w:p>
        </w:tc>
        <w:tc>
          <w:tcPr>
            <w:tcW w:w="6237" w:type="dxa"/>
            <w:shd w:val="clear" w:color="auto" w:fill="auto"/>
            <w:vAlign w:val="center"/>
          </w:tcPr>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Pr="0043078E" w:rsidRDefault="009B6353" w:rsidP="00C81FF4">
            <w:pPr>
              <w:ind w:left="792"/>
              <w:rPr>
                <w:rFonts w:ascii="Arial Narrow" w:hAnsi="Arial Narrow"/>
              </w:rPr>
            </w:pPr>
          </w:p>
        </w:tc>
      </w:tr>
      <w:tr w:rsidR="009B6353" w:rsidRPr="0043078E" w:rsidTr="00C81FF4">
        <w:trPr>
          <w:trHeight w:hRule="exact" w:val="808"/>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korespondencyjny</w:t>
            </w:r>
            <w:r>
              <w:rPr>
                <w:rFonts w:ascii="Arial Narrow" w:hAnsi="Arial Narrow"/>
                <w:b/>
              </w:rPr>
              <w:t>: (wpisać jeśli jest inny niż zamieszkania)</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Telefon</w:t>
            </w:r>
            <w:r>
              <w:rPr>
                <w:rFonts w:ascii="Arial Narrow" w:hAnsi="Arial Narrow"/>
                <w:b/>
              </w:rPr>
              <w:t xml:space="preserve"> kontaktowy:</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e-mail</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Data i miejsce urodzenia</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PESEL</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Stan cywilny</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NIP</w:t>
            </w:r>
            <w:r>
              <w:rPr>
                <w:rFonts w:ascii="Arial Narrow" w:hAnsi="Arial Narrow"/>
                <w:b/>
              </w:rPr>
              <w:t xml:space="preserve"> (jeśli dotyczy)</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587"/>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i rodzaj dokumentu tożsamości</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bl>
    <w:p w:rsidR="009B6353" w:rsidRDefault="009B6353" w:rsidP="009B6353">
      <w:pPr>
        <w:pStyle w:val="Tytu"/>
        <w:rPr>
          <w:rFonts w:ascii="Arial Narrow" w:hAnsi="Arial Narrow" w:cs="Arial"/>
          <w:b w:val="0"/>
          <w:bCs/>
          <w:i/>
          <w:sz w:val="16"/>
          <w:szCs w:val="16"/>
        </w:rPr>
      </w:pPr>
    </w:p>
    <w:p w:rsidR="009B6353" w:rsidRPr="0043078E" w:rsidRDefault="009B6353" w:rsidP="009B6353">
      <w:pPr>
        <w:pStyle w:val="Tytu"/>
        <w:rPr>
          <w:rFonts w:ascii="Arial Narrow" w:hAnsi="Arial Narrow" w:cs="Arial"/>
          <w:b w:val="0"/>
          <w:bCs/>
          <w:i/>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23"/>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 xml:space="preserve">Wykształcenie </w:t>
            </w:r>
          </w:p>
        </w:tc>
      </w:tr>
      <w:tr w:rsidR="009B6353" w:rsidRPr="0043078E" w:rsidTr="00C81FF4">
        <w:trPr>
          <w:trHeight w:hRule="exact" w:val="942"/>
        </w:trPr>
        <w:tc>
          <w:tcPr>
            <w:tcW w:w="1701" w:type="dxa"/>
            <w:shd w:val="clear" w:color="auto" w:fill="F2F2F2"/>
            <w:vAlign w:val="center"/>
          </w:tcPr>
          <w:p w:rsidR="009B6353" w:rsidRPr="0043078E" w:rsidRDefault="009B6353" w:rsidP="009B6353">
            <w:pPr>
              <w:rPr>
                <w:rFonts w:ascii="Arial Narrow" w:hAnsi="Arial Narrow"/>
                <w:b/>
              </w:rPr>
            </w:pPr>
            <w:r w:rsidRPr="0043078E">
              <w:rPr>
                <w:rFonts w:ascii="Arial Narrow" w:hAnsi="Arial Narrow"/>
                <w:b/>
              </w:rPr>
              <w:t>Nazwa szkoły/uczelni</w:t>
            </w:r>
          </w:p>
        </w:tc>
        <w:tc>
          <w:tcPr>
            <w:tcW w:w="1701" w:type="dxa"/>
            <w:shd w:val="clear" w:color="auto" w:fill="F2F2F2"/>
            <w:vAlign w:val="center"/>
          </w:tcPr>
          <w:p w:rsidR="009B6353" w:rsidRPr="0043078E" w:rsidRDefault="009B6353" w:rsidP="00C81FF4">
            <w:pPr>
              <w:ind w:left="50"/>
              <w:rPr>
                <w:rFonts w:ascii="Arial Narrow" w:hAnsi="Arial Narrow"/>
                <w:b/>
              </w:rPr>
            </w:pPr>
            <w:r w:rsidRPr="0043078E">
              <w:rPr>
                <w:rFonts w:ascii="Arial Narrow" w:hAnsi="Arial Narrow"/>
                <w:b/>
              </w:rPr>
              <w:t>Czas trwania nauki (od do)</w:t>
            </w:r>
          </w:p>
        </w:tc>
        <w:tc>
          <w:tcPr>
            <w:tcW w:w="2268" w:type="dxa"/>
            <w:shd w:val="clear" w:color="auto" w:fill="F2F2F2"/>
            <w:vAlign w:val="center"/>
          </w:tcPr>
          <w:p w:rsidR="009B6353" w:rsidRPr="0043078E" w:rsidRDefault="009B6353" w:rsidP="00C81FF4">
            <w:pPr>
              <w:ind w:left="215"/>
              <w:jc w:val="center"/>
              <w:rPr>
                <w:rFonts w:ascii="Arial Narrow" w:hAnsi="Arial Narrow"/>
                <w:b/>
              </w:rPr>
            </w:pPr>
            <w:r w:rsidRPr="0043078E">
              <w:rPr>
                <w:rFonts w:ascii="Arial Narrow" w:hAnsi="Arial Narrow"/>
                <w:b/>
              </w:rPr>
              <w:t>Tytuł zawodowy</w:t>
            </w:r>
          </w:p>
        </w:tc>
        <w:tc>
          <w:tcPr>
            <w:tcW w:w="4536" w:type="dxa"/>
            <w:shd w:val="clear" w:color="auto" w:fill="F2F2F2"/>
            <w:vAlign w:val="center"/>
          </w:tcPr>
          <w:p w:rsidR="009B6353" w:rsidRPr="0043078E" w:rsidRDefault="009B6353" w:rsidP="00C81FF4">
            <w:pPr>
              <w:ind w:left="233"/>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bl>
    <w:p w:rsidR="009B6353" w:rsidRDefault="009B6353" w:rsidP="009B6353">
      <w:pPr>
        <w:pStyle w:val="Tytu"/>
        <w:jc w:val="both"/>
        <w:rPr>
          <w:rFonts w:ascii="Arial Narrow" w:hAnsi="Arial Narrow" w:cs="Arial"/>
          <w:b w:val="0"/>
          <w:bCs/>
          <w:sz w:val="16"/>
          <w:szCs w:val="16"/>
          <w:u w:val="single"/>
        </w:rPr>
      </w:pPr>
    </w:p>
    <w:p w:rsidR="009B6353" w:rsidRPr="0043078E" w:rsidRDefault="009B6353" w:rsidP="009B6353">
      <w:pPr>
        <w:pStyle w:val="Tytu"/>
        <w:jc w:val="both"/>
        <w:rPr>
          <w:rFonts w:ascii="Arial Narrow" w:hAnsi="Arial Narrow" w:cs="Arial"/>
          <w:b w:val="0"/>
          <w:bCs/>
          <w:sz w:val="16"/>
          <w:szCs w:val="16"/>
          <w:u w:val="singl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86"/>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Kursy i szkolenia</w:t>
            </w:r>
          </w:p>
        </w:tc>
      </w:tr>
      <w:tr w:rsidR="009B6353" w:rsidRPr="0043078E" w:rsidTr="00C81FF4">
        <w:trPr>
          <w:trHeight w:hRule="exact" w:val="1430"/>
        </w:trPr>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Nazwa instytucji szkoleniowej/ organizatora szkolenia</w:t>
            </w:r>
          </w:p>
        </w:tc>
        <w:tc>
          <w:tcPr>
            <w:tcW w:w="1701" w:type="dxa"/>
            <w:shd w:val="clear" w:color="auto" w:fill="F2F2F2"/>
            <w:vAlign w:val="center"/>
          </w:tcPr>
          <w:p w:rsidR="009B6353" w:rsidRPr="0043078E" w:rsidRDefault="009B6353" w:rsidP="00C81FF4">
            <w:pPr>
              <w:ind w:left="193"/>
              <w:rPr>
                <w:rFonts w:ascii="Arial Narrow" w:hAnsi="Arial Narrow"/>
                <w:b/>
              </w:rPr>
            </w:pPr>
            <w:r w:rsidRPr="0043078E">
              <w:rPr>
                <w:rFonts w:ascii="Arial Narrow" w:hAnsi="Arial Narrow"/>
                <w:b/>
              </w:rPr>
              <w:t xml:space="preserve">Termin </w:t>
            </w:r>
            <w:r>
              <w:rPr>
                <w:rFonts w:ascii="Arial Narrow" w:hAnsi="Arial Narrow"/>
                <w:b/>
              </w:rPr>
              <w:br/>
            </w:r>
            <w:r w:rsidRPr="0043078E">
              <w:rPr>
                <w:rFonts w:ascii="Arial Narrow" w:hAnsi="Arial Narrow"/>
                <w:b/>
              </w:rPr>
              <w:t>i wymiar godz. kursu/szkolenia</w:t>
            </w:r>
          </w:p>
        </w:tc>
        <w:tc>
          <w:tcPr>
            <w:tcW w:w="2268"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Wykaz nabytych umiejętności</w:t>
            </w:r>
          </w:p>
        </w:tc>
        <w:tc>
          <w:tcPr>
            <w:tcW w:w="4536"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bl>
    <w:p w:rsidR="009B6353" w:rsidRPr="0043078E" w:rsidRDefault="009B6353" w:rsidP="009B6353">
      <w:pPr>
        <w:pStyle w:val="Tytu"/>
        <w:jc w:val="both"/>
        <w:rPr>
          <w:rFonts w:ascii="Arial Narrow" w:hAnsi="Arial Narrow" w:cs="Arial"/>
          <w:b w:val="0"/>
          <w:bCs/>
          <w:sz w:val="22"/>
          <w:szCs w:val="22"/>
        </w:rPr>
      </w:pPr>
    </w:p>
    <w:p w:rsidR="009B6353" w:rsidRDefault="009B6353" w:rsidP="009B6353">
      <w:pPr>
        <w:pStyle w:val="Tytu"/>
        <w:jc w:val="both"/>
        <w:rPr>
          <w:rFonts w:ascii="Arial Narrow" w:hAnsi="Arial Narrow" w:cs="Arial"/>
          <w:b w:val="0"/>
          <w:bCs/>
          <w:sz w:val="22"/>
          <w:szCs w:val="22"/>
        </w:rPr>
      </w:pPr>
    </w:p>
    <w:p w:rsidR="009B6353" w:rsidRPr="0043078E" w:rsidRDefault="009B6353" w:rsidP="009B6353">
      <w:pPr>
        <w:pStyle w:val="Tytu"/>
        <w:jc w:val="both"/>
        <w:rPr>
          <w:rFonts w:ascii="Arial Narrow" w:hAnsi="Arial Narrow" w:cs="Arial"/>
          <w:b w:val="0"/>
          <w:bCs/>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95"/>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Doświadczenie zawodowe:</w:t>
            </w:r>
          </w:p>
        </w:tc>
      </w:tr>
      <w:tr w:rsidR="009B6353" w:rsidRPr="0043078E" w:rsidTr="00C81FF4">
        <w:trPr>
          <w:trHeight w:hRule="exact" w:val="859"/>
        </w:trPr>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Nazwa pracodawcy</w:t>
            </w:r>
          </w:p>
        </w:tc>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Okres zatrudnienia</w:t>
            </w:r>
            <w:r>
              <w:rPr>
                <w:rFonts w:ascii="Arial Narrow" w:hAnsi="Arial Narrow"/>
                <w:b/>
              </w:rPr>
              <w:t xml:space="preserve"> (od-do)</w:t>
            </w:r>
          </w:p>
        </w:tc>
        <w:tc>
          <w:tcPr>
            <w:tcW w:w="2268"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Zajmowane stanowisko</w:t>
            </w:r>
          </w:p>
        </w:tc>
        <w:tc>
          <w:tcPr>
            <w:tcW w:w="4536"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792" w:hanging="395"/>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792" w:hanging="395"/>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397"/>
              <w:rPr>
                <w:rFonts w:ascii="Arial Narrow" w:hAnsi="Arial Narrow"/>
              </w:rPr>
            </w:pPr>
          </w:p>
        </w:tc>
      </w:tr>
    </w:tbl>
    <w:p w:rsidR="009B6353" w:rsidRPr="0043078E" w:rsidRDefault="009B6353" w:rsidP="009B6353">
      <w:pPr>
        <w:pStyle w:val="Tytu"/>
        <w:jc w:val="both"/>
        <w:rPr>
          <w:rFonts w:ascii="Arial Narrow" w:hAnsi="Arial Narrow" w:cs="Arial"/>
          <w:b w:val="0"/>
          <w:bCs/>
          <w:sz w:val="12"/>
          <w:szCs w:val="12"/>
          <w:u w:val="single"/>
        </w:rPr>
      </w:pPr>
    </w:p>
    <w:p w:rsidR="009B6353" w:rsidRPr="0043078E" w:rsidRDefault="009B6353" w:rsidP="009B6353">
      <w:pPr>
        <w:pStyle w:val="Tytu"/>
        <w:jc w:val="both"/>
        <w:rPr>
          <w:rFonts w:ascii="Arial Narrow" w:hAnsi="Arial Narrow" w:cs="Arial"/>
          <w:b w:val="0"/>
          <w:bCs/>
          <w:sz w:val="12"/>
          <w:szCs w:val="12"/>
          <w:u w:val="single"/>
        </w:rPr>
      </w:pPr>
    </w:p>
    <w:p w:rsidR="009B6353" w:rsidRPr="0043078E" w:rsidRDefault="009B6353" w:rsidP="009B6353">
      <w:pPr>
        <w:pStyle w:val="Tytu"/>
        <w:jc w:val="both"/>
        <w:rPr>
          <w:rFonts w:ascii="Arial Narrow" w:hAnsi="Arial Narrow" w:cs="Arial"/>
          <w:b w:val="0"/>
          <w:bCs/>
          <w:sz w:val="12"/>
          <w:szCs w:val="12"/>
          <w:u w:val="singl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830"/>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Znajomość języków obcych</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 xml:space="preserve">Należy wskazać poziom znajomości języków obcych. </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Np.: język angielski – poziom podstawowy, (średnio zaawansowany lub zaawansowany)</w:t>
            </w:r>
          </w:p>
        </w:tc>
      </w:tr>
      <w:tr w:rsidR="009B6353" w:rsidRPr="0043078E" w:rsidTr="00C81FF4">
        <w:trPr>
          <w:trHeight w:val="369"/>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Język obcy</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Poziom znajomości</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Pr="0043078E" w:rsidRDefault="009B6353" w:rsidP="009B6353">
      <w:pPr>
        <w:autoSpaceDE w:val="0"/>
        <w:ind w:left="792"/>
        <w:rPr>
          <w:rFonts w:ascii="Arial Narrow" w:hAnsi="Arial Narrow"/>
          <w:bCs/>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897"/>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obsługa komputera</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 xml:space="preserve">Należy wskazać obsługiwane programy oraz stopień ich znajomości. </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Np.: MS Word – poziom podstawowy, (średnio zaawansowany lub zaawansowany)</w:t>
            </w:r>
          </w:p>
        </w:tc>
      </w:tr>
      <w:tr w:rsidR="009B6353" w:rsidRPr="0043078E" w:rsidTr="00C81FF4">
        <w:trPr>
          <w:trHeight w:hRule="exact" w:val="369"/>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Obsługiwany program</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Poziom znajomości</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Pr="0043078E" w:rsidRDefault="009B6353" w:rsidP="009B6353">
      <w:pPr>
        <w:autoSpaceDE w:val="0"/>
        <w:ind w:left="792"/>
        <w:rPr>
          <w:rFonts w:ascii="Arial Narrow" w:hAnsi="Arial Narrow"/>
          <w:bCs/>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651"/>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DODATKOWE KWALIFIKACJE</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Należy wskazać dodatkowe kwalifikacje, a następnie określić ich zakres korelacji z planowaną działalnością gospodarczą.</w:t>
            </w:r>
          </w:p>
        </w:tc>
      </w:tr>
      <w:tr w:rsidR="009B6353" w:rsidRPr="0043078E" w:rsidTr="00C81FF4">
        <w:trPr>
          <w:trHeight w:val="411"/>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Dodatkowe kwalifikacje</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Zakres korelacji z planowaną działalnością gospodarczą</w:t>
            </w:r>
            <w:r w:rsidRPr="0043078E">
              <w:rPr>
                <w:rFonts w:ascii="Arial Narrow" w:hAnsi="Arial Narrow" w:cs="Arial"/>
                <w:b w:val="0"/>
                <w:bCs/>
                <w:i/>
                <w:sz w:val="22"/>
              </w:rPr>
              <w:t>.</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Pr="005143FA" w:rsidRDefault="009B6353" w:rsidP="009B6353">
      <w:pPr>
        <w:autoSpaceDE w:val="0"/>
        <w:ind w:left="792"/>
        <w:rPr>
          <w:rFonts w:ascii="Arial Narrow" w:hAnsi="Arial Narrow"/>
          <w:bCs/>
          <w:sz w:val="12"/>
          <w:szCs w:val="12"/>
        </w:rPr>
      </w:pPr>
    </w:p>
    <w:p w:rsidR="009B6353" w:rsidRPr="0043078E" w:rsidRDefault="009B6353" w:rsidP="009B6353">
      <w:pPr>
        <w:tabs>
          <w:tab w:val="left" w:pos="284"/>
        </w:tabs>
        <w:rPr>
          <w:rFonts w:ascii="Arial Narrow" w:hAnsi="Arial Narrow"/>
          <w:b/>
        </w:rPr>
      </w:pPr>
    </w:p>
    <w:p w:rsidR="009B6353" w:rsidRPr="0043078E" w:rsidRDefault="009B6353" w:rsidP="009B6353">
      <w:pPr>
        <w:pStyle w:val="Tytu"/>
        <w:numPr>
          <w:ilvl w:val="0"/>
          <w:numId w:val="29"/>
        </w:numPr>
        <w:shd w:val="clear" w:color="auto" w:fill="F2F2F2"/>
        <w:tabs>
          <w:tab w:val="left" w:pos="0"/>
        </w:tabs>
        <w:ind w:left="-567" w:right="-257" w:firstLine="0"/>
        <w:jc w:val="left"/>
        <w:rPr>
          <w:rFonts w:ascii="Arial Narrow" w:hAnsi="Arial Narrow" w:cs="Arial"/>
          <w:szCs w:val="28"/>
        </w:rPr>
      </w:pPr>
      <w:r w:rsidRPr="0043078E">
        <w:rPr>
          <w:rFonts w:ascii="Arial Narrow" w:hAnsi="Arial Narrow" w:cs="Arial"/>
          <w:szCs w:val="28"/>
        </w:rPr>
        <w:lastRenderedPageBreak/>
        <w:t>PROJEKT PRZEDSIĘBIORSTWA</w:t>
      </w:r>
    </w:p>
    <w:p w:rsidR="009B6353" w:rsidRPr="0043078E" w:rsidRDefault="009B6353" w:rsidP="009B6353">
      <w:pPr>
        <w:tabs>
          <w:tab w:val="left" w:pos="-284"/>
        </w:tabs>
        <w:ind w:left="-567"/>
        <w:rPr>
          <w:rFonts w:ascii="Arial Narrow" w:hAnsi="Arial Narrow"/>
          <w:b/>
        </w:rPr>
      </w:pPr>
    </w:p>
    <w:p w:rsidR="009B6353" w:rsidRPr="0043078E" w:rsidRDefault="009B6353" w:rsidP="009B6353">
      <w:pPr>
        <w:numPr>
          <w:ilvl w:val="0"/>
          <w:numId w:val="31"/>
        </w:numPr>
        <w:tabs>
          <w:tab w:val="left" w:pos="-284"/>
        </w:tabs>
        <w:ind w:left="-567" w:firstLine="0"/>
        <w:rPr>
          <w:rFonts w:ascii="Arial Narrow" w:hAnsi="Arial Narrow"/>
          <w:b/>
        </w:rPr>
      </w:pPr>
      <w:r w:rsidRPr="0043078E">
        <w:rPr>
          <w:rFonts w:ascii="Arial Narrow" w:hAnsi="Arial Narrow"/>
          <w:b/>
          <w:caps/>
          <w:sz w:val="24"/>
          <w:szCs w:val="22"/>
        </w:rPr>
        <w:t>Opis planowanej do uruchomienia działalności gospodarczej</w:t>
      </w:r>
    </w:p>
    <w:p w:rsidR="009B6353" w:rsidRPr="0043078E" w:rsidRDefault="009B6353" w:rsidP="009B6353">
      <w:pPr>
        <w:tabs>
          <w:tab w:val="left" w:pos="567"/>
        </w:tabs>
        <w:ind w:left="284"/>
        <w:rPr>
          <w:rFonts w:ascii="Arial Narrow" w:hAnsi="Arial Narrow"/>
          <w:b/>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811"/>
      </w:tblGrid>
      <w:tr w:rsidR="009B6353" w:rsidRPr="0043078E" w:rsidTr="00C81FF4">
        <w:trPr>
          <w:trHeight w:val="307"/>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Nazwa przedsiębiorstwa:</w:t>
            </w:r>
          </w:p>
        </w:tc>
        <w:tc>
          <w:tcPr>
            <w:tcW w:w="5811" w:type="dxa"/>
            <w:vAlign w:val="center"/>
          </w:tcPr>
          <w:p w:rsidR="009B6353" w:rsidRPr="0043078E" w:rsidRDefault="009B6353" w:rsidP="00C81FF4">
            <w:pPr>
              <w:tabs>
                <w:tab w:val="left" w:pos="567"/>
              </w:tabs>
              <w:ind w:left="792" w:hanging="395"/>
              <w:rPr>
                <w:rFonts w:ascii="Arial Narrow" w:hAnsi="Arial Narrow"/>
              </w:rPr>
            </w:pPr>
          </w:p>
        </w:tc>
      </w:tr>
      <w:tr w:rsidR="009B6353" w:rsidRPr="0043078E" w:rsidTr="00C81FF4">
        <w:trPr>
          <w:trHeight w:val="566"/>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Planowana data rozpoczęcia prowadzenia działalności gospodarczej:</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Główny kod PKD:</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Poboczne kody PKD:</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73"/>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Rodzaj planowanej działalności gospodarczej:</w:t>
            </w:r>
            <w:r>
              <w:rPr>
                <w:rFonts w:ascii="Arial Narrow" w:hAnsi="Arial Narrow"/>
                <w:b/>
              </w:rPr>
              <w:t xml:space="preserve"> </w:t>
            </w:r>
            <w:r w:rsidRPr="0054258F">
              <w:rPr>
                <w:rFonts w:ascii="Arial Narrow" w:hAnsi="Arial Narrow"/>
              </w:rPr>
              <w:t>(usługi, produkcja, handel)</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23"/>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 xml:space="preserve">Zasięg terytorialny </w:t>
            </w:r>
            <w:r w:rsidRPr="0054258F">
              <w:rPr>
                <w:rFonts w:ascii="Arial Narrow" w:hAnsi="Arial Narrow"/>
              </w:rPr>
              <w:t>(lokalny, regionalny, ogólnopolski, międzynarodowy)</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rPr>
                <w:rFonts w:ascii="Arial Narrow" w:hAnsi="Arial Narrow"/>
                <w:b/>
              </w:rPr>
            </w:pPr>
            <w:r w:rsidRPr="0054258F">
              <w:rPr>
                <w:rFonts w:ascii="Arial Narrow" w:hAnsi="Arial Narrow"/>
                <w:b/>
              </w:rPr>
              <w:t>Adres siedziby głównej</w:t>
            </w:r>
            <w:r>
              <w:rPr>
                <w:rFonts w:ascii="Arial Narrow" w:hAnsi="Arial Narrow"/>
                <w:b/>
              </w:rPr>
              <w:br/>
            </w:r>
            <w:r w:rsidRPr="00727676">
              <w:rPr>
                <w:rFonts w:ascii="Arial Narrow" w:hAnsi="Arial Narrow"/>
              </w:rPr>
              <w:t>(</w:t>
            </w:r>
            <w:r w:rsidRPr="0054258F">
              <w:rPr>
                <w:rFonts w:ascii="Arial Narrow" w:hAnsi="Arial Narrow"/>
              </w:rPr>
              <w:t>dokładny adres, telefon</w:t>
            </w:r>
            <w:r>
              <w:rPr>
                <w:rFonts w:ascii="Arial Narrow" w:hAnsi="Arial Narrow"/>
              </w:rPr>
              <w:t>, e-mail</w:t>
            </w:r>
            <w:r w:rsidRPr="0054258F">
              <w:rPr>
                <w:rFonts w:ascii="Arial Narrow" w:hAnsi="Arial Narrow"/>
              </w:rPr>
              <w:t>)</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hRule="exact" w:val="340"/>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Adres miejsca wykonywania działalności</w:t>
            </w:r>
          </w:p>
        </w:tc>
        <w:tc>
          <w:tcPr>
            <w:tcW w:w="5811" w:type="dxa"/>
            <w:vAlign w:val="center"/>
          </w:tcPr>
          <w:p w:rsidR="009B6353" w:rsidRPr="0043078E" w:rsidRDefault="009B6353" w:rsidP="00C81FF4">
            <w:pPr>
              <w:tabs>
                <w:tab w:val="left" w:pos="567"/>
              </w:tabs>
              <w:ind w:left="397"/>
              <w:rPr>
                <w:rFonts w:ascii="Arial Narrow" w:hAnsi="Arial Narrow"/>
              </w:rPr>
            </w:pPr>
          </w:p>
          <w:p w:rsidR="009B6353" w:rsidRPr="0043078E" w:rsidRDefault="009B6353" w:rsidP="00C81FF4">
            <w:pPr>
              <w:tabs>
                <w:tab w:val="left" w:pos="567"/>
              </w:tabs>
              <w:ind w:left="397"/>
              <w:rPr>
                <w:rFonts w:ascii="Arial Narrow" w:hAnsi="Arial Narrow"/>
              </w:rPr>
            </w:pPr>
          </w:p>
        </w:tc>
      </w:tr>
      <w:tr w:rsidR="009B6353" w:rsidRPr="0043078E" w:rsidTr="00C81FF4">
        <w:trPr>
          <w:trHeight w:val="569"/>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Wymagane do prowadzenia działalności pozwolenia, certyfikaty, uprawnienia.</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57"/>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 xml:space="preserve">Forma prawna planowanej do uruchomienia działalności gospodarczej </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408"/>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Pr>
                <w:rFonts w:ascii="Arial Narrow" w:hAnsi="Arial Narrow"/>
                <w:b/>
              </w:rPr>
              <w:t>Forma rozliczeń z Urzędem S</w:t>
            </w:r>
            <w:r w:rsidRPr="00117DC3">
              <w:rPr>
                <w:rFonts w:ascii="Arial Narrow" w:hAnsi="Arial Narrow"/>
                <w:b/>
              </w:rPr>
              <w:t>karbowym</w:t>
            </w:r>
          </w:p>
        </w:tc>
        <w:tc>
          <w:tcPr>
            <w:tcW w:w="5811" w:type="dxa"/>
            <w:vAlign w:val="center"/>
          </w:tcPr>
          <w:p w:rsidR="009B6353" w:rsidRPr="0043078E" w:rsidRDefault="009B6353" w:rsidP="00C81FF4">
            <w:pPr>
              <w:tabs>
                <w:tab w:val="left" w:pos="567"/>
              </w:tabs>
              <w:ind w:left="792"/>
              <w:rPr>
                <w:rFonts w:ascii="Arial Narrow" w:hAnsi="Arial Narrow"/>
              </w:rPr>
            </w:pPr>
          </w:p>
        </w:tc>
      </w:tr>
    </w:tbl>
    <w:p w:rsidR="009B6353" w:rsidRPr="008A6E2D" w:rsidRDefault="009B6353" w:rsidP="009B6353">
      <w:pPr>
        <w:tabs>
          <w:tab w:val="left" w:pos="-284"/>
        </w:tabs>
        <w:ind w:left="792" w:hanging="395"/>
        <w:rPr>
          <w:rFonts w:ascii="Arial Narrow" w:hAnsi="Arial Narrow"/>
          <w:b/>
          <w:caps/>
          <w:sz w:val="28"/>
          <w:szCs w:val="22"/>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 xml:space="preserve">TŁO i STRESZCZENIE PRZEDSIĘWZIĘCIA </w:t>
      </w:r>
    </w:p>
    <w:p w:rsidR="009B6353" w:rsidRPr="0043078E" w:rsidRDefault="009B6353" w:rsidP="009B6353">
      <w:pPr>
        <w:tabs>
          <w:tab w:val="left" w:pos="-284"/>
        </w:tabs>
        <w:ind w:left="-567" w:right="-283"/>
        <w:jc w:val="both"/>
        <w:rPr>
          <w:rFonts w:ascii="Arial Narrow" w:hAnsi="Arial Narrow"/>
          <w:bCs/>
        </w:rPr>
      </w:pPr>
      <w:r w:rsidRPr="0043078E">
        <w:rPr>
          <w:rFonts w:ascii="Arial Narrow" w:hAnsi="Arial Narrow"/>
          <w:bCs/>
          <w:i/>
        </w:rPr>
        <w:t xml:space="preserve">Należy dokonać </w:t>
      </w:r>
      <w:r w:rsidRPr="004562B3">
        <w:rPr>
          <w:rFonts w:ascii="Arial Narrow" w:hAnsi="Arial Narrow"/>
          <w:bCs/>
          <w:i/>
        </w:rPr>
        <w:t xml:space="preserve">krótkiej </w:t>
      </w:r>
      <w:r w:rsidRPr="004562B3">
        <w:rPr>
          <w:rFonts w:ascii="Arial Narrow" w:hAnsi="Arial Narrow"/>
          <w:b/>
          <w:bCs/>
          <w:i/>
        </w:rPr>
        <w:t>charakterystyki</w:t>
      </w:r>
      <w:r w:rsidRPr="004562B3">
        <w:rPr>
          <w:rFonts w:ascii="Arial Narrow" w:hAnsi="Arial Narrow"/>
          <w:bCs/>
          <w:i/>
        </w:rPr>
        <w:t xml:space="preserve"> pomysłu, przedstawić </w:t>
      </w:r>
      <w:r w:rsidRPr="004562B3">
        <w:rPr>
          <w:rFonts w:ascii="Arial Narrow" w:hAnsi="Arial Narrow"/>
          <w:b/>
          <w:bCs/>
          <w:i/>
        </w:rPr>
        <w:t>motywy,</w:t>
      </w:r>
      <w:r>
        <w:rPr>
          <w:rFonts w:ascii="Arial Narrow" w:hAnsi="Arial Narrow"/>
          <w:bCs/>
          <w:i/>
        </w:rPr>
        <w:t xml:space="preserve"> które doprowadziły W</w:t>
      </w:r>
      <w:r w:rsidRPr="004562B3">
        <w:rPr>
          <w:rFonts w:ascii="Arial Narrow" w:hAnsi="Arial Narrow"/>
          <w:bCs/>
          <w:i/>
        </w:rPr>
        <w:t>nioskodawcę do dokonania takiego wyboru (zarówno</w:t>
      </w:r>
      <w:r w:rsidRPr="0043078E">
        <w:rPr>
          <w:rFonts w:ascii="Arial Narrow" w:hAnsi="Arial Narrow"/>
          <w:bCs/>
          <w:i/>
        </w:rPr>
        <w:t xml:space="preserve"> wewnętrzne, jak i zewnętrzne).</w:t>
      </w:r>
      <w:r>
        <w:rPr>
          <w:rFonts w:ascii="Arial Narrow" w:hAnsi="Arial Narrow"/>
          <w:bCs/>
          <w:i/>
        </w:rPr>
        <w:t xml:space="preserve"> Proszę opisać misję i wizję planowanej działalności, jak również wskazać cele krótko-, średnio- </w:t>
      </w:r>
      <w:r>
        <w:rPr>
          <w:rFonts w:ascii="Arial Narrow" w:hAnsi="Arial Narrow"/>
          <w:bCs/>
          <w:i/>
        </w:rPr>
        <w:br/>
        <w:t>i długoterminowe.</w:t>
      </w:r>
    </w:p>
    <w:p w:rsidR="009B6353" w:rsidRPr="0043078E" w:rsidRDefault="009B6353" w:rsidP="009B6353">
      <w:pPr>
        <w:tabs>
          <w:tab w:val="left" w:pos="-284"/>
        </w:tabs>
        <w:ind w:left="-567"/>
        <w:rPr>
          <w:rFonts w:ascii="Arial Narrow" w:hAnsi="Arial Narrow"/>
          <w:caps/>
          <w:szCs w:val="22"/>
        </w:rPr>
      </w:pPr>
    </w:p>
    <w:p w:rsidR="009B6353" w:rsidRPr="0043078E" w:rsidRDefault="009B6353" w:rsidP="009B6353">
      <w:pPr>
        <w:tabs>
          <w:tab w:val="left" w:pos="-284"/>
        </w:tabs>
        <w:ind w:left="-567"/>
        <w:rPr>
          <w:rFonts w:ascii="Arial Narrow" w:hAnsi="Arial Narrow"/>
          <w:caps/>
          <w:szCs w:val="22"/>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 xml:space="preserve">PODJĘTE DZIAŁANIA NA RZECZ PRZEDSIĘWZIĘCIA </w:t>
      </w:r>
    </w:p>
    <w:p w:rsidR="009B6353" w:rsidRPr="0043078E" w:rsidRDefault="009B6353" w:rsidP="009B6353">
      <w:pPr>
        <w:tabs>
          <w:tab w:val="left" w:pos="-284"/>
          <w:tab w:val="left" w:pos="567"/>
        </w:tabs>
        <w:ind w:left="-567" w:right="-283"/>
        <w:jc w:val="both"/>
        <w:rPr>
          <w:rFonts w:ascii="Arial Narrow" w:hAnsi="Arial Narrow"/>
        </w:rPr>
      </w:pPr>
      <w:r w:rsidRPr="0043078E">
        <w:rPr>
          <w:rFonts w:ascii="Arial Narrow" w:hAnsi="Arial Narrow"/>
          <w:bCs/>
          <w:i/>
        </w:rPr>
        <w:t>Należy opisać działania, które zostały podjęte i przyniosą wymierne korzyści dla planowanej działalności gospodarczej. Zasadne jest wskazanie konkretnych nazw podmiotów gospodarczych, z którymi zostanie podjęta współpraca.</w:t>
      </w: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ZASOBY LUDZKIE ORAZ ZASOBY TECHNICZNE NIEZBĘDNE DO REALIZACJI PRZEDSIĘWZIĘCIA</w:t>
      </w:r>
    </w:p>
    <w:p w:rsidR="009B6353" w:rsidRPr="0043078E" w:rsidRDefault="009B6353" w:rsidP="009B6353">
      <w:pPr>
        <w:tabs>
          <w:tab w:val="left" w:pos="-284"/>
        </w:tabs>
        <w:ind w:left="-567"/>
        <w:rPr>
          <w:rFonts w:ascii="Arial Narrow" w:hAnsi="Arial Narrow"/>
          <w:b/>
          <w:caps/>
          <w:sz w:val="24"/>
        </w:rPr>
      </w:pPr>
      <w:r w:rsidRPr="0043078E">
        <w:rPr>
          <w:rFonts w:ascii="Arial Narrow" w:hAnsi="Arial Narrow"/>
          <w:b/>
          <w:sz w:val="24"/>
        </w:rPr>
        <w:t>4.1 ZASOBY LUDZKIE</w:t>
      </w:r>
    </w:p>
    <w:p w:rsidR="009B6353" w:rsidRPr="0043078E" w:rsidRDefault="009B6353" w:rsidP="009B6353">
      <w:pPr>
        <w:tabs>
          <w:tab w:val="left" w:pos="-284"/>
          <w:tab w:val="left" w:pos="567"/>
        </w:tabs>
        <w:ind w:left="-567" w:right="-283"/>
        <w:jc w:val="both"/>
        <w:rPr>
          <w:rFonts w:ascii="Arial Narrow" w:hAnsi="Arial Narrow"/>
          <w:bCs/>
          <w:i/>
        </w:rPr>
      </w:pPr>
      <w:r w:rsidRPr="0043078E">
        <w:rPr>
          <w:rFonts w:ascii="Arial Narrow" w:hAnsi="Arial Narrow"/>
          <w:bCs/>
          <w:i/>
        </w:rPr>
        <w:t xml:space="preserve">Proszę wymienić i uzasadnić, jakich pracowników/współpracowników Wnioskodawca zamierza zatrudnić w kontekście realizowanych działań w ramach prowadzonej firmy (dotyczy to również osób zaangażowanych w ramach umów cywilno-prawnych). Proszę podać </w:t>
      </w:r>
      <w:r w:rsidRPr="00727676">
        <w:rPr>
          <w:rFonts w:ascii="Arial Narrow" w:hAnsi="Arial Narrow"/>
          <w:b/>
          <w:bCs/>
          <w:i/>
        </w:rPr>
        <w:t>stanowisko, formę zatrudnienia, proponowane wynagrodzenie, zakres obowiązków oraz kwalifikacje pracowników/współpracowników</w:t>
      </w:r>
      <w:r w:rsidRPr="0043078E">
        <w:rPr>
          <w:rFonts w:ascii="Arial Narrow" w:hAnsi="Arial Narrow"/>
          <w:bCs/>
          <w:i/>
        </w:rPr>
        <w:t xml:space="preserve">. Jeśli Wnioskodawca nie planuje zatrudniać personelu proszę uzasadnić, w jaki sposób będzie zapewniona ciągłość prowadzenia firmy w sytuacji zdarzeń losowych   </w:t>
      </w:r>
    </w:p>
    <w:p w:rsidR="009B6353" w:rsidRDefault="009B6353" w:rsidP="009B6353">
      <w:pPr>
        <w:tabs>
          <w:tab w:val="left" w:pos="-284"/>
          <w:tab w:val="left" w:pos="567"/>
        </w:tabs>
        <w:ind w:left="-567" w:right="-283"/>
        <w:rPr>
          <w:rFonts w:ascii="Arial Narrow" w:hAnsi="Arial Narrow"/>
          <w:bCs/>
        </w:rPr>
      </w:pPr>
    </w:p>
    <w:p w:rsidR="009B6353" w:rsidRDefault="009B6353" w:rsidP="009B6353">
      <w:pPr>
        <w:tabs>
          <w:tab w:val="left" w:pos="-284"/>
          <w:tab w:val="left" w:pos="567"/>
        </w:tabs>
        <w:ind w:left="-567" w:right="-283"/>
        <w:rPr>
          <w:rFonts w:ascii="Arial Narrow" w:hAnsi="Arial Narrow"/>
          <w:bCs/>
        </w:rPr>
      </w:pPr>
    </w:p>
    <w:p w:rsidR="009B6353"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lastRenderedPageBreak/>
        <w:t>4.2 ZASOBY TECHNICZNE</w:t>
      </w: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4.2.1 Wymogi lokalowe planowanej działalności gospodarczej</w:t>
      </w:r>
    </w:p>
    <w:p w:rsidR="009B6353" w:rsidRPr="0043078E" w:rsidRDefault="009B6353" w:rsidP="009B6353">
      <w:pPr>
        <w:tabs>
          <w:tab w:val="left" w:pos="-284"/>
          <w:tab w:val="left" w:pos="567"/>
        </w:tabs>
        <w:ind w:left="-567" w:right="-283"/>
        <w:jc w:val="both"/>
        <w:rPr>
          <w:rFonts w:ascii="Arial Narrow" w:hAnsi="Arial Narrow"/>
          <w:bCs/>
          <w:i/>
        </w:rPr>
      </w:pPr>
      <w:r w:rsidRPr="0043078E">
        <w:rPr>
          <w:rFonts w:ascii="Arial Narrow" w:hAnsi="Arial Narrow"/>
          <w:bCs/>
          <w:i/>
        </w:rPr>
        <w:t xml:space="preserve">Proszę opisać zaplecze lokalowe niezbędne do prowadzenia planowanej działalności gospodarczej, w tym w szczególności </w:t>
      </w:r>
      <w:r w:rsidRPr="0043078E">
        <w:rPr>
          <w:rFonts w:ascii="Arial Narrow" w:hAnsi="Arial Narrow"/>
          <w:bCs/>
          <w:i/>
        </w:rPr>
        <w:br/>
        <w:t xml:space="preserve">w kontekście dodatkowych wymogów formalno-prawnych, które musi spełniać lokal (o ile dotyczy). </w:t>
      </w:r>
    </w:p>
    <w:p w:rsidR="009B6353" w:rsidRPr="0043078E" w:rsidRDefault="009B6353" w:rsidP="009B6353">
      <w:pPr>
        <w:tabs>
          <w:tab w:val="left" w:pos="-284"/>
          <w:tab w:val="left" w:pos="567"/>
        </w:tabs>
        <w:ind w:left="-567" w:right="-283"/>
        <w:rPr>
          <w:rFonts w:ascii="Arial Narrow" w:hAnsi="Arial Narrow"/>
        </w:rPr>
      </w:pPr>
    </w:p>
    <w:p w:rsidR="009B6353"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4.2.2 Posiadane obecnie zaplecze lokalowe do prowadzenia działalności gospodarczej</w:t>
      </w:r>
    </w:p>
    <w:p w:rsidR="009B6353" w:rsidRPr="0043078E" w:rsidRDefault="009B6353" w:rsidP="009B6353">
      <w:pPr>
        <w:tabs>
          <w:tab w:val="left" w:pos="-284"/>
          <w:tab w:val="left" w:pos="567"/>
        </w:tabs>
        <w:ind w:left="-567" w:right="-283"/>
        <w:rPr>
          <w:rFonts w:ascii="Arial Narrow" w:hAnsi="Arial Narrow"/>
          <w:bCs/>
          <w:i/>
        </w:rPr>
      </w:pPr>
      <w:r w:rsidRPr="0043078E">
        <w:rPr>
          <w:rFonts w:ascii="Arial Narrow" w:hAnsi="Arial Narrow"/>
          <w:bCs/>
          <w:i/>
        </w:rPr>
        <w:t>Proszę wskazać gdzie będzie prowadzona własna działalność. Czy lokal jest własny, wynajęty czy dzierżawiony? Czy zostały podjęte działania służące zapewnieniu odpowiednich pomieszczeń (</w:t>
      </w:r>
      <w:r w:rsidRPr="00727676">
        <w:rPr>
          <w:rFonts w:ascii="Arial Narrow" w:hAnsi="Arial Narrow"/>
          <w:b/>
          <w:bCs/>
          <w:i/>
        </w:rPr>
        <w:t>umowy najmu, umowy przedwstępne itp.)</w:t>
      </w:r>
      <w:r w:rsidRPr="00727676">
        <w:rPr>
          <w:rFonts w:ascii="Arial Narrow" w:hAnsi="Arial Narrow"/>
          <w:bCs/>
          <w:i/>
        </w:rPr>
        <w:t>?</w:t>
      </w:r>
      <w:r w:rsidRPr="0043078E">
        <w:rPr>
          <w:rFonts w:ascii="Arial Narrow" w:hAnsi="Arial Narrow"/>
          <w:bCs/>
          <w:i/>
        </w:rPr>
        <w:t xml:space="preserve"> Jaki jest stan lokalu? Jakie prace muszą zostać przeprowadzone, aby został on dostosowany do wymogów formalno-prawnych opisanych w pkt. 4.2.1.</w:t>
      </w: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right="-283"/>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4.2.3 Pozwolenia dotyczące prac budowlanych i modernizacyjnych</w:t>
      </w:r>
    </w:p>
    <w:p w:rsidR="009B6353" w:rsidRPr="0043078E" w:rsidRDefault="009B6353" w:rsidP="009B6353">
      <w:pPr>
        <w:tabs>
          <w:tab w:val="left" w:pos="-284"/>
        </w:tabs>
        <w:ind w:left="-567" w:right="-257"/>
        <w:rPr>
          <w:rFonts w:ascii="Arial Narrow" w:hAnsi="Arial Narrow"/>
          <w:bCs/>
          <w:i/>
        </w:rPr>
      </w:pPr>
      <w:r w:rsidRPr="004E3853">
        <w:rPr>
          <w:rFonts w:ascii="Arial Narrow" w:hAnsi="Arial Narrow"/>
          <w:bCs/>
          <w:i/>
        </w:rPr>
        <w:t>W przypadku prac budowlanych i modernizacyjnych proszę wskazać</w:t>
      </w:r>
      <w:r w:rsidR="00412A9A">
        <w:rPr>
          <w:rFonts w:ascii="Arial Narrow" w:hAnsi="Arial Narrow"/>
          <w:bCs/>
          <w:i/>
        </w:rPr>
        <w:t>,</w:t>
      </w:r>
      <w:r w:rsidRPr="004E3853">
        <w:rPr>
          <w:rFonts w:ascii="Arial Narrow" w:hAnsi="Arial Narrow"/>
          <w:bCs/>
          <w:i/>
        </w:rPr>
        <w:t xml:space="preserve"> czy posiadane jest </w:t>
      </w:r>
      <w:r>
        <w:rPr>
          <w:rFonts w:ascii="Arial Narrow" w:hAnsi="Arial Narrow"/>
          <w:bCs/>
          <w:i/>
        </w:rPr>
        <w:t>zgł</w:t>
      </w:r>
      <w:r w:rsidR="00412A9A">
        <w:rPr>
          <w:rFonts w:ascii="Arial Narrow" w:hAnsi="Arial Narrow"/>
          <w:bCs/>
          <w:i/>
        </w:rPr>
        <w:t>oszenie zamiaru wykonania robót/ pozwolenie na budowę?</w:t>
      </w:r>
      <w:r w:rsidRPr="004E3853">
        <w:rPr>
          <w:rFonts w:ascii="Arial Narrow" w:hAnsi="Arial Narrow"/>
          <w:bCs/>
          <w:i/>
        </w:rPr>
        <w:t xml:space="preserve"> Jeżeli nie, proszę określić przewidywany termin otrzymania decyzji/pozwolenia</w:t>
      </w:r>
      <w:r w:rsidR="00412A9A">
        <w:rPr>
          <w:rFonts w:ascii="Arial Narrow" w:hAnsi="Arial Narrow"/>
          <w:bCs/>
          <w:i/>
        </w:rPr>
        <w:t>,</w:t>
      </w:r>
      <w:r>
        <w:rPr>
          <w:rFonts w:ascii="Arial Narrow" w:hAnsi="Arial Narrow"/>
          <w:bCs/>
          <w:i/>
        </w:rPr>
        <w:t xml:space="preserve"> bądź też braku sprzeciwu</w:t>
      </w:r>
      <w:r w:rsidR="00412A9A">
        <w:rPr>
          <w:rFonts w:ascii="Arial Narrow" w:hAnsi="Arial Narrow"/>
          <w:bCs/>
          <w:i/>
        </w:rPr>
        <w:t>.</w:t>
      </w:r>
      <w:r>
        <w:rPr>
          <w:rFonts w:ascii="Arial Narrow" w:hAnsi="Arial Narrow"/>
          <w:bCs/>
          <w:i/>
        </w:rPr>
        <w:t xml:space="preserve"> </w:t>
      </w: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 xml:space="preserve">4.2.4 Posiadane zaplecze techniczne do uruchomienia działalności </w:t>
      </w:r>
    </w:p>
    <w:p w:rsidR="009B6353" w:rsidRPr="0043078E" w:rsidRDefault="009B6353" w:rsidP="00412A9A">
      <w:pPr>
        <w:tabs>
          <w:tab w:val="left" w:pos="-284"/>
        </w:tabs>
        <w:ind w:left="-567" w:right="-257"/>
        <w:jc w:val="both"/>
        <w:rPr>
          <w:rFonts w:ascii="Arial Narrow" w:hAnsi="Arial Narrow"/>
          <w:bCs/>
          <w:i/>
        </w:rPr>
      </w:pPr>
      <w:r w:rsidRPr="0043078E">
        <w:rPr>
          <w:rFonts w:ascii="Arial Narrow" w:hAnsi="Arial Narrow"/>
          <w:bCs/>
          <w:i/>
        </w:rPr>
        <w:t>Proszę określić zasoby techniczne, którymi Wnioskodawca dysponuje na potrzeby przedsięwzięcia (maszyny i urządzenia, środki transportu, wartości niematerialne i prawne, etc.).</w:t>
      </w:r>
    </w:p>
    <w:p w:rsidR="009B6353" w:rsidRPr="0043078E" w:rsidRDefault="009B6353" w:rsidP="009B6353">
      <w:pPr>
        <w:tabs>
          <w:tab w:val="left" w:pos="-284"/>
        </w:tabs>
        <w:ind w:left="-567" w:right="-257"/>
        <w:rPr>
          <w:rFonts w:ascii="Arial Narrow" w:hAnsi="Arial Narrow"/>
          <w:bCs/>
          <w:i/>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4187"/>
        <w:gridCol w:w="2835"/>
      </w:tblGrid>
      <w:tr w:rsidR="009B6353" w:rsidRPr="0043078E" w:rsidTr="00C81FF4">
        <w:trPr>
          <w:trHeight w:val="561"/>
        </w:trPr>
        <w:tc>
          <w:tcPr>
            <w:tcW w:w="3184"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bCs/>
              </w:rPr>
              <w:t>Rodzaj maszyny/urządzenia/inne</w:t>
            </w:r>
          </w:p>
        </w:tc>
        <w:tc>
          <w:tcPr>
            <w:tcW w:w="4187" w:type="dxa"/>
            <w:shd w:val="clear" w:color="auto" w:fill="F2F2F2"/>
            <w:vAlign w:val="center"/>
          </w:tcPr>
          <w:p w:rsidR="009B6353" w:rsidRPr="0043078E" w:rsidRDefault="009B6353" w:rsidP="00C81FF4">
            <w:pPr>
              <w:ind w:left="792" w:hanging="395"/>
              <w:rPr>
                <w:rFonts w:ascii="Arial Narrow" w:hAnsi="Arial Narrow"/>
                <w:b/>
                <w:bCs/>
              </w:rPr>
            </w:pPr>
            <w:r w:rsidRPr="0043078E">
              <w:rPr>
                <w:rFonts w:ascii="Arial Narrow" w:hAnsi="Arial Narrow"/>
                <w:b/>
                <w:bCs/>
              </w:rPr>
              <w:t xml:space="preserve">Rok produkcji </w:t>
            </w:r>
          </w:p>
          <w:p w:rsidR="009B6353" w:rsidRPr="0043078E" w:rsidRDefault="009B6353" w:rsidP="00C81FF4">
            <w:pPr>
              <w:ind w:left="792" w:hanging="395"/>
              <w:rPr>
                <w:rFonts w:ascii="Arial Narrow" w:hAnsi="Arial Narrow"/>
                <w:b/>
              </w:rPr>
            </w:pPr>
            <w:r w:rsidRPr="0043078E">
              <w:rPr>
                <w:rFonts w:ascii="Arial Narrow" w:hAnsi="Arial Narrow"/>
                <w:b/>
                <w:bCs/>
              </w:rPr>
              <w:t>i podstawowe parametry techniczne</w:t>
            </w:r>
          </w:p>
        </w:tc>
        <w:tc>
          <w:tcPr>
            <w:tcW w:w="2835" w:type="dxa"/>
            <w:shd w:val="clear" w:color="auto" w:fill="F2F2F2"/>
            <w:vAlign w:val="center"/>
          </w:tcPr>
          <w:p w:rsidR="009B6353" w:rsidRPr="0043078E" w:rsidRDefault="009B6353" w:rsidP="00C81FF4">
            <w:pPr>
              <w:ind w:left="792" w:hanging="395"/>
              <w:rPr>
                <w:rFonts w:ascii="Arial Narrow" w:hAnsi="Arial Narrow"/>
                <w:b/>
              </w:rPr>
            </w:pPr>
            <w:r w:rsidRPr="0043078E">
              <w:rPr>
                <w:rFonts w:ascii="Arial Narrow" w:hAnsi="Arial Narrow"/>
                <w:b/>
              </w:rPr>
              <w:t>Szacunkowa wartość</w:t>
            </w: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p w:rsidR="009B6353" w:rsidRPr="0043078E" w:rsidRDefault="009B6353" w:rsidP="00C81FF4">
            <w:pPr>
              <w:ind w:left="792"/>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7371" w:type="dxa"/>
            <w:gridSpan w:val="2"/>
            <w:shd w:val="clear" w:color="auto" w:fill="F2F2F2"/>
            <w:vAlign w:val="center"/>
          </w:tcPr>
          <w:p w:rsidR="009B6353" w:rsidRPr="0043078E" w:rsidRDefault="009B6353" w:rsidP="00C81FF4">
            <w:pPr>
              <w:ind w:left="792"/>
              <w:rPr>
                <w:rFonts w:ascii="Arial Narrow" w:hAnsi="Arial Narrow"/>
              </w:rPr>
            </w:pPr>
            <w:r w:rsidRPr="0043078E">
              <w:rPr>
                <w:rFonts w:ascii="Arial Narrow" w:hAnsi="Arial Narrow"/>
                <w:b/>
                <w:bCs/>
              </w:rPr>
              <w:t>Suma:</w:t>
            </w:r>
          </w:p>
        </w:tc>
        <w:tc>
          <w:tcPr>
            <w:tcW w:w="2835" w:type="dxa"/>
            <w:vAlign w:val="center"/>
          </w:tcPr>
          <w:p w:rsidR="009B6353" w:rsidRPr="0043078E" w:rsidRDefault="009B6353" w:rsidP="00C81FF4">
            <w:pPr>
              <w:ind w:left="792"/>
              <w:rPr>
                <w:rFonts w:ascii="Arial Narrow" w:hAnsi="Arial Narrow"/>
                <w:i/>
              </w:rPr>
            </w:pPr>
          </w:p>
        </w:tc>
      </w:tr>
    </w:tbl>
    <w:p w:rsidR="009B6353" w:rsidRPr="0043078E" w:rsidRDefault="009B6353" w:rsidP="009B6353">
      <w:pPr>
        <w:tabs>
          <w:tab w:val="left" w:pos="-284"/>
        </w:tabs>
        <w:ind w:left="-567"/>
        <w:rPr>
          <w:rFonts w:ascii="Arial Narrow" w:hAnsi="Arial Narrow"/>
          <w:b/>
        </w:rPr>
      </w:pPr>
    </w:p>
    <w:p w:rsidR="009B6353" w:rsidRPr="0043078E" w:rsidRDefault="009B6353" w:rsidP="009B6353">
      <w:pPr>
        <w:tabs>
          <w:tab w:val="left" w:pos="-284"/>
        </w:tabs>
        <w:ind w:left="-567"/>
        <w:rPr>
          <w:rFonts w:ascii="Arial Narrow" w:hAnsi="Arial Narrow"/>
          <w:b/>
          <w:caps/>
          <w:sz w:val="24"/>
          <w:szCs w:val="22"/>
        </w:rPr>
      </w:pPr>
    </w:p>
    <w:p w:rsidR="009B6353" w:rsidRPr="0043078E" w:rsidRDefault="009B6353" w:rsidP="009B6353">
      <w:pPr>
        <w:tabs>
          <w:tab w:val="left" w:pos="-284"/>
        </w:tabs>
        <w:ind w:left="792"/>
        <w:rPr>
          <w:rFonts w:ascii="Arial Narrow" w:hAnsi="Arial Narrow"/>
          <w:b/>
          <w:caps/>
          <w:sz w:val="24"/>
          <w:szCs w:val="22"/>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CHARAKTERYSTYKA PRZEDSIĘWZIĘCIA</w:t>
      </w:r>
    </w:p>
    <w:p w:rsidR="009B6353" w:rsidRPr="0043078E" w:rsidRDefault="009B6353" w:rsidP="009B6353">
      <w:pPr>
        <w:pStyle w:val="Tytu"/>
        <w:tabs>
          <w:tab w:val="left" w:pos="0"/>
        </w:tabs>
        <w:ind w:left="-709"/>
        <w:jc w:val="left"/>
        <w:rPr>
          <w:rFonts w:ascii="Arial Narrow" w:hAnsi="Arial Narrow" w:cs="Arial"/>
          <w:sz w:val="16"/>
          <w:szCs w:val="16"/>
        </w:rPr>
      </w:pPr>
    </w:p>
    <w:p w:rsidR="009B6353" w:rsidRPr="0043078E" w:rsidRDefault="009B6353" w:rsidP="009B6353">
      <w:pPr>
        <w:pStyle w:val="Tytu"/>
        <w:numPr>
          <w:ilvl w:val="0"/>
          <w:numId w:val="32"/>
        </w:numPr>
        <w:tabs>
          <w:tab w:val="left" w:pos="-426"/>
        </w:tabs>
        <w:suppressAutoHyphens/>
        <w:ind w:left="-709" w:right="-257" w:firstLine="0"/>
        <w:jc w:val="both"/>
        <w:rPr>
          <w:rFonts w:ascii="Arial Narrow" w:hAnsi="Arial Narrow" w:cs="Arial"/>
          <w:sz w:val="20"/>
        </w:rPr>
      </w:pPr>
      <w:r w:rsidRPr="0043078E">
        <w:rPr>
          <w:rFonts w:ascii="Arial Narrow" w:hAnsi="Arial Narrow" w:cs="Arial"/>
          <w:caps/>
          <w:sz w:val="24"/>
          <w:szCs w:val="22"/>
        </w:rPr>
        <w:t>PRODUKTY / USŁUGI</w:t>
      </w:r>
    </w:p>
    <w:p w:rsidR="009B6353" w:rsidRPr="0043078E" w:rsidRDefault="009B6353" w:rsidP="007D6DEB">
      <w:pPr>
        <w:tabs>
          <w:tab w:val="left" w:pos="-426"/>
        </w:tabs>
        <w:ind w:left="-709" w:right="-257"/>
        <w:jc w:val="both"/>
        <w:rPr>
          <w:rFonts w:ascii="Arial Narrow" w:hAnsi="Arial Narrow"/>
          <w:bCs/>
        </w:rPr>
      </w:pPr>
      <w:r w:rsidRPr="004562B3">
        <w:rPr>
          <w:rFonts w:ascii="Arial Narrow" w:hAnsi="Arial Narrow"/>
          <w:bCs/>
          <w:i/>
        </w:rPr>
        <w:t>Należy scharakteryzować proponowane produkty/usługi, które będą przedmiotem działalności. Należy uwzględnić całą ofertę sprzedaży, albo w sytuacji trudnej (przy szerokim asortymencie) należy wybrać kilka tych produktów/usług, które  w strukturze sprzedaży pełnią wiodącą</w:t>
      </w:r>
      <w:r>
        <w:rPr>
          <w:rFonts w:ascii="Arial Narrow" w:hAnsi="Arial Narrow"/>
          <w:bCs/>
          <w:i/>
        </w:rPr>
        <w:t xml:space="preserve"> </w:t>
      </w:r>
      <w:r w:rsidRPr="004562B3">
        <w:rPr>
          <w:rFonts w:ascii="Arial Narrow" w:hAnsi="Arial Narrow"/>
          <w:bCs/>
          <w:i/>
        </w:rPr>
        <w:t>rolę.</w:t>
      </w:r>
      <w:r>
        <w:rPr>
          <w:rFonts w:ascii="Arial Narrow" w:hAnsi="Arial Narrow"/>
          <w:bCs/>
          <w:i/>
        </w:rPr>
        <w:t xml:space="preserve"> Proszę podać ceny planowanych produktów/usług.</w:t>
      </w:r>
      <w:r w:rsidRPr="004562B3">
        <w:rPr>
          <w:rFonts w:ascii="Arial Narrow" w:hAnsi="Arial Narrow"/>
          <w:bCs/>
          <w:i/>
        </w:rPr>
        <w:t xml:space="preserve"> Należy napisać czym oferowane produkty różnią się od oferowanych na rynku.</w:t>
      </w:r>
      <w:r w:rsidR="00412A9A">
        <w:rPr>
          <w:rFonts w:ascii="Arial Narrow" w:hAnsi="Arial Narrow"/>
          <w:bCs/>
          <w:i/>
        </w:rPr>
        <w:t xml:space="preserve"> </w:t>
      </w:r>
      <w:r w:rsidRPr="004562B3">
        <w:rPr>
          <w:rFonts w:ascii="Arial Narrow" w:hAnsi="Arial Narrow"/>
          <w:bCs/>
          <w:i/>
        </w:rPr>
        <w:t>Wskazana lista produktów/usług powinna</w:t>
      </w:r>
      <w:r w:rsidRPr="0043078E">
        <w:rPr>
          <w:rFonts w:ascii="Arial Narrow" w:hAnsi="Arial Narrow"/>
          <w:bCs/>
          <w:i/>
        </w:rPr>
        <w:t xml:space="preserve"> być spójna z listą usług produktów wskazaną</w:t>
      </w:r>
      <w:r w:rsidR="00192346">
        <w:rPr>
          <w:rFonts w:ascii="Arial Narrow" w:hAnsi="Arial Narrow"/>
          <w:bCs/>
          <w:i/>
        </w:rPr>
        <w:t xml:space="preserve"> w prognozie sprzedaży (pkt. C.3</w:t>
      </w:r>
      <w:r w:rsidRPr="0043078E">
        <w:rPr>
          <w:rFonts w:ascii="Arial Narrow" w:hAnsi="Arial Narrow"/>
          <w:bCs/>
          <w:i/>
        </w:rPr>
        <w:t>) i kalkulacji ceny (pkt C.2).</w:t>
      </w:r>
    </w:p>
    <w:p w:rsidR="009B6353" w:rsidRDefault="009B6353" w:rsidP="009B6353">
      <w:pPr>
        <w:pStyle w:val="Tytu"/>
        <w:tabs>
          <w:tab w:val="left" w:pos="-426"/>
        </w:tabs>
        <w:ind w:left="-709" w:right="-257"/>
        <w:jc w:val="both"/>
        <w:rPr>
          <w:rFonts w:ascii="Arial Narrow" w:hAnsi="Arial Narrow" w:cs="Arial"/>
          <w:b w:val="0"/>
          <w:sz w:val="22"/>
          <w:szCs w:val="16"/>
        </w:rPr>
      </w:pPr>
    </w:p>
    <w:p w:rsidR="009B6353" w:rsidRDefault="009B6353" w:rsidP="009B6353">
      <w:pPr>
        <w:pStyle w:val="Tytu"/>
        <w:tabs>
          <w:tab w:val="left" w:pos="-426"/>
        </w:tabs>
        <w:ind w:left="-709" w:right="-257"/>
        <w:jc w:val="both"/>
        <w:rPr>
          <w:rFonts w:ascii="Arial Narrow" w:hAnsi="Arial Narrow" w:cs="Arial"/>
          <w:b w:val="0"/>
          <w:sz w:val="22"/>
          <w:szCs w:val="16"/>
        </w:rPr>
      </w:pPr>
    </w:p>
    <w:p w:rsidR="009B6353" w:rsidRPr="0043078E" w:rsidRDefault="009B6353" w:rsidP="009B6353">
      <w:pPr>
        <w:pStyle w:val="Tytu"/>
        <w:tabs>
          <w:tab w:val="left" w:pos="-426"/>
        </w:tabs>
        <w:ind w:left="-709" w:right="-257"/>
        <w:jc w:val="both"/>
        <w:rPr>
          <w:rFonts w:ascii="Arial Narrow" w:hAnsi="Arial Narrow" w:cs="Arial"/>
          <w:b w:val="0"/>
          <w:sz w:val="22"/>
          <w:szCs w:val="16"/>
        </w:rPr>
      </w:pPr>
    </w:p>
    <w:p w:rsidR="009B6353" w:rsidRDefault="009B6353" w:rsidP="009B6353">
      <w:pPr>
        <w:pStyle w:val="Tytu"/>
        <w:tabs>
          <w:tab w:val="left" w:pos="-426"/>
        </w:tabs>
        <w:ind w:right="-257"/>
        <w:jc w:val="both"/>
        <w:rPr>
          <w:rFonts w:ascii="Arial Narrow" w:hAnsi="Arial Narrow" w:cs="Arial"/>
          <w:b w:val="0"/>
          <w:sz w:val="22"/>
          <w:szCs w:val="16"/>
        </w:rPr>
      </w:pPr>
    </w:p>
    <w:p w:rsidR="00412A9A" w:rsidRPr="0043078E" w:rsidRDefault="00412A9A" w:rsidP="009B6353">
      <w:pPr>
        <w:pStyle w:val="Tytu"/>
        <w:tabs>
          <w:tab w:val="left" w:pos="-426"/>
        </w:tabs>
        <w:ind w:right="-257"/>
        <w:jc w:val="both"/>
        <w:rPr>
          <w:rFonts w:ascii="Arial Narrow" w:hAnsi="Arial Narrow" w:cs="Arial"/>
          <w:b w:val="0"/>
          <w:sz w:val="22"/>
          <w:szCs w:val="16"/>
        </w:rPr>
      </w:pPr>
    </w:p>
    <w:p w:rsidR="009B6353" w:rsidRPr="0043078E"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lastRenderedPageBreak/>
        <w:t xml:space="preserve">Metodologia wyliczenia ceny </w:t>
      </w:r>
    </w:p>
    <w:p w:rsidR="009B6353" w:rsidRDefault="009B6353" w:rsidP="00412A9A">
      <w:pPr>
        <w:tabs>
          <w:tab w:val="left" w:pos="-426"/>
        </w:tabs>
        <w:ind w:left="-709" w:right="-257"/>
        <w:jc w:val="both"/>
        <w:rPr>
          <w:rFonts w:ascii="Arial Narrow" w:hAnsi="Arial Narrow"/>
          <w:bCs/>
          <w:i/>
        </w:rPr>
      </w:pPr>
      <w:r w:rsidRPr="0043078E">
        <w:rPr>
          <w:rFonts w:ascii="Arial Narrow" w:hAnsi="Arial Narrow"/>
          <w:bCs/>
          <w:i/>
        </w:rPr>
        <w:t xml:space="preserve">W metodologii wyliczenia ceny należy uwzględnić m.in. takie parametry jak koszt jednostkowy, popyt, ceny konkurencji, tendencje rynku i in. Należy uwzględnić koszty prowadzenia działalności, koszty właściwe dla świadczenia usług/wytworzenia produktów/sprzedaży towarów, </w:t>
      </w:r>
      <w:r w:rsidR="00412A9A">
        <w:rPr>
          <w:rFonts w:ascii="Arial Narrow" w:hAnsi="Arial Narrow"/>
          <w:bCs/>
          <w:i/>
        </w:rPr>
        <w:br/>
      </w:r>
      <w:r w:rsidRPr="0043078E">
        <w:rPr>
          <w:rFonts w:ascii="Arial Narrow" w:hAnsi="Arial Narrow"/>
          <w:bCs/>
          <w:i/>
        </w:rPr>
        <w:t>a także wyliczyć koszt całkowity.</w:t>
      </w:r>
    </w:p>
    <w:p w:rsidR="009B6353" w:rsidRPr="0043078E" w:rsidRDefault="009B6353" w:rsidP="009B6353">
      <w:pPr>
        <w:tabs>
          <w:tab w:val="left" w:pos="-426"/>
        </w:tabs>
        <w:ind w:left="-709" w:right="-257"/>
        <w:rPr>
          <w:rFonts w:ascii="Arial Narrow" w:hAnsi="Arial Narrow"/>
          <w:bCs/>
          <w:i/>
        </w:rPr>
      </w:pPr>
    </w:p>
    <w:p w:rsidR="009B6353" w:rsidRPr="006C3511" w:rsidRDefault="009B6353" w:rsidP="009B6353">
      <w:pPr>
        <w:tabs>
          <w:tab w:val="left" w:pos="-426"/>
        </w:tabs>
        <w:ind w:left="-709" w:right="-257"/>
        <w:rPr>
          <w:rFonts w:ascii="Arial Narrow" w:hAnsi="Arial Narrow"/>
          <w:bCs/>
        </w:rPr>
      </w:pPr>
    </w:p>
    <w:p w:rsidR="009B6353"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814201">
        <w:rPr>
          <w:rFonts w:ascii="Arial Narrow" w:hAnsi="Arial Narrow" w:cs="Arial"/>
          <w:caps/>
          <w:sz w:val="24"/>
          <w:szCs w:val="22"/>
        </w:rPr>
        <w:t>PROGNOZA SPRZEDAŻY</w:t>
      </w:r>
    </w:p>
    <w:p w:rsidR="009B6353" w:rsidRPr="00814201" w:rsidRDefault="009B6353" w:rsidP="009B6353">
      <w:pPr>
        <w:pStyle w:val="Tytu"/>
        <w:tabs>
          <w:tab w:val="left" w:pos="-426"/>
        </w:tabs>
        <w:suppressAutoHyphens/>
        <w:ind w:left="-709" w:right="-257"/>
        <w:jc w:val="both"/>
        <w:rPr>
          <w:rFonts w:ascii="Arial Narrow" w:hAnsi="Arial Narrow" w:cs="Arial"/>
          <w:caps/>
          <w:sz w:val="24"/>
          <w:szCs w:val="22"/>
        </w:rPr>
      </w:pPr>
    </w:p>
    <w:p w:rsidR="009B6353" w:rsidRDefault="009B6353" w:rsidP="00412A9A">
      <w:pPr>
        <w:ind w:left="-709" w:right="-257"/>
        <w:jc w:val="both"/>
        <w:rPr>
          <w:rFonts w:ascii="Arial Narrow" w:hAnsi="Arial Narrow"/>
          <w:b/>
          <w:bCs/>
          <w:szCs w:val="22"/>
        </w:rPr>
      </w:pPr>
      <w:r>
        <w:rPr>
          <w:rFonts w:ascii="Arial Narrow" w:hAnsi="Arial Narrow"/>
          <w:b/>
          <w:bCs/>
          <w:szCs w:val="22"/>
        </w:rPr>
        <w:t>3</w:t>
      </w:r>
      <w:r w:rsidRPr="0043078E">
        <w:rPr>
          <w:rFonts w:ascii="Arial Narrow" w:hAnsi="Arial Narrow"/>
          <w:b/>
          <w:bCs/>
          <w:szCs w:val="22"/>
        </w:rPr>
        <w:t>.1 Planowane przychody i sprzedaż prowadzonej działalności gospodarczej</w:t>
      </w:r>
      <w:r>
        <w:rPr>
          <w:rFonts w:ascii="Arial Narrow" w:hAnsi="Arial Narrow"/>
          <w:b/>
          <w:bCs/>
          <w:szCs w:val="22"/>
        </w:rPr>
        <w:t xml:space="preserve"> (</w:t>
      </w:r>
      <w:r w:rsidRPr="0043078E">
        <w:rPr>
          <w:rFonts w:ascii="Arial Narrow" w:hAnsi="Arial Narrow"/>
          <w:b/>
        </w:rPr>
        <w:t xml:space="preserve">W zakresie przychodów </w:t>
      </w:r>
      <w:r w:rsidRPr="0043078E">
        <w:rPr>
          <w:rFonts w:ascii="Arial Narrow" w:hAnsi="Arial Narrow"/>
          <w:b/>
          <w:u w:val="single"/>
        </w:rPr>
        <w:t>nie uwzględniamy</w:t>
      </w:r>
      <w:r>
        <w:rPr>
          <w:rFonts w:ascii="Arial Narrow" w:hAnsi="Arial Narrow"/>
          <w:b/>
        </w:rPr>
        <w:t xml:space="preserve"> kwoty wsparcia finansowego w okresach ich finansowania)</w:t>
      </w:r>
    </w:p>
    <w:p w:rsidR="009B6353" w:rsidRPr="0043078E" w:rsidRDefault="009B6353" w:rsidP="009B6353">
      <w:pPr>
        <w:ind w:left="-709" w:right="-257"/>
        <w:rPr>
          <w:rFonts w:ascii="Arial Narrow" w:hAnsi="Arial Narrow"/>
          <w:b/>
          <w:bCs/>
          <w:szCs w:val="2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ind w:left="792" w:hanging="395"/>
              <w:rPr>
                <w:rFonts w:ascii="Arial Narrow" w:hAnsi="Arial Narrow"/>
                <w:b/>
                <w:bCs/>
                <w:sz w:val="24"/>
                <w:szCs w:val="22"/>
              </w:rPr>
            </w:pPr>
            <w:r w:rsidRPr="0043078E">
              <w:rPr>
                <w:rFonts w:ascii="Arial Narrow" w:hAnsi="Arial Narrow"/>
                <w:b/>
              </w:rPr>
              <w:t>Proponowana cena jednostkowa sprzedaży poszczególnych produktów/usług/towarów.</w:t>
            </w:r>
          </w:p>
        </w:tc>
      </w:tr>
      <w:tr w:rsidR="009B6353" w:rsidRPr="0043078E" w:rsidTr="00C81FF4">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bl>
    <w:p w:rsidR="009B6353" w:rsidRDefault="009B6353" w:rsidP="009B6353">
      <w:pPr>
        <w:ind w:left="-567"/>
        <w:rPr>
          <w:rFonts w:ascii="Arial Narrow" w:hAnsi="Arial Narrow"/>
          <w:b/>
          <w:bCs/>
          <w:sz w:val="14"/>
          <w:szCs w:val="12"/>
        </w:rPr>
      </w:pPr>
    </w:p>
    <w:p w:rsidR="009B6353" w:rsidRDefault="009B6353" w:rsidP="009B6353">
      <w:pPr>
        <w:ind w:left="-567"/>
        <w:rPr>
          <w:rFonts w:ascii="Arial Narrow" w:hAnsi="Arial Narrow"/>
          <w:b/>
          <w:bCs/>
          <w:sz w:val="14"/>
          <w:szCs w:val="1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ind w:left="792" w:hanging="395"/>
              <w:rPr>
                <w:rFonts w:ascii="Arial Narrow" w:hAnsi="Arial Narrow"/>
                <w:b/>
                <w:bCs/>
                <w:sz w:val="24"/>
                <w:szCs w:val="22"/>
              </w:rPr>
            </w:pPr>
            <w:r w:rsidRPr="0043078E">
              <w:rPr>
                <w:rFonts w:ascii="Arial Narrow" w:hAnsi="Arial Narrow"/>
                <w:b/>
              </w:rPr>
              <w:t>Pro</w:t>
            </w:r>
            <w:r>
              <w:rPr>
                <w:rFonts w:ascii="Arial Narrow" w:hAnsi="Arial Narrow"/>
                <w:b/>
              </w:rPr>
              <w:t xml:space="preserve">gnozowana ilość </w:t>
            </w:r>
            <w:r w:rsidRPr="0043078E">
              <w:rPr>
                <w:rFonts w:ascii="Arial Narrow" w:hAnsi="Arial Narrow"/>
                <w:b/>
              </w:rPr>
              <w:t>sprzedaży poszczególnych produktów/usług/towarów.</w:t>
            </w:r>
          </w:p>
        </w:tc>
      </w:tr>
      <w:tr w:rsidR="009B6353" w:rsidRPr="0043078E" w:rsidTr="00C81FF4">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bl>
    <w:p w:rsidR="009B6353" w:rsidRDefault="009B6353" w:rsidP="009B6353">
      <w:pPr>
        <w:ind w:left="-567"/>
        <w:rPr>
          <w:rFonts w:ascii="Arial Narrow" w:hAnsi="Arial Narrow"/>
          <w:b/>
          <w:bCs/>
          <w:sz w:val="14"/>
          <w:szCs w:val="12"/>
        </w:rPr>
      </w:pPr>
    </w:p>
    <w:p w:rsidR="009B6353" w:rsidRPr="0043078E" w:rsidRDefault="009B6353" w:rsidP="009B6353">
      <w:pPr>
        <w:ind w:left="-567"/>
        <w:rPr>
          <w:rFonts w:ascii="Arial Narrow" w:hAnsi="Arial Narrow"/>
          <w:b/>
          <w:bCs/>
          <w:sz w:val="14"/>
          <w:szCs w:val="12"/>
        </w:rPr>
      </w:pPr>
    </w:p>
    <w:tbl>
      <w:tblPr>
        <w:tblW w:w="1035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rPr>
                <w:rFonts w:ascii="Arial Narrow" w:hAnsi="Arial Narrow"/>
                <w:b/>
                <w:bCs/>
                <w:sz w:val="24"/>
                <w:szCs w:val="22"/>
              </w:rPr>
            </w:pPr>
            <w:r w:rsidRPr="0043078E">
              <w:rPr>
                <w:rFonts w:ascii="Arial Narrow" w:hAnsi="Arial Narrow"/>
                <w:b/>
              </w:rPr>
              <w:t>Przychody</w:t>
            </w:r>
            <w:r>
              <w:rPr>
                <w:rFonts w:ascii="Arial Narrow" w:hAnsi="Arial Narrow"/>
                <w:b/>
              </w:rPr>
              <w:t xml:space="preserve"> (cena x ilość)</w:t>
            </w:r>
          </w:p>
        </w:tc>
      </w:tr>
      <w:tr w:rsidR="009B6353" w:rsidRPr="0043078E" w:rsidTr="00C81FF4">
        <w:trPr>
          <w:trHeight w:hRule="exact" w:val="340"/>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rPr>
                <w:rFonts w:ascii="Arial Narrow" w:hAnsi="Arial Narrow"/>
                <w:bCs/>
                <w:szCs w:val="22"/>
              </w:rPr>
            </w:pPr>
          </w:p>
        </w:tc>
      </w:tr>
      <w:tr w:rsidR="009B6353" w:rsidRPr="0043078E" w:rsidTr="00C81FF4">
        <w:trPr>
          <w:trHeight w:hRule="exact" w:val="340"/>
        </w:trPr>
        <w:tc>
          <w:tcPr>
            <w:tcW w:w="2235"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r w:rsidRPr="0043078E">
              <w:rPr>
                <w:rFonts w:ascii="Arial Narrow" w:hAnsi="Arial Narrow"/>
                <w:b/>
                <w:bCs/>
                <w:szCs w:val="22"/>
              </w:rPr>
              <w:t>Razem</w:t>
            </w:r>
            <w:r w:rsidR="004208A3">
              <w:rPr>
                <w:rFonts w:ascii="Arial Narrow" w:hAnsi="Arial Narrow"/>
                <w:b/>
                <w:bCs/>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rPr>
                <w:rFonts w:ascii="Arial Narrow" w:hAnsi="Arial Narrow"/>
                <w:b/>
                <w:bCs/>
                <w:szCs w:val="22"/>
              </w:rPr>
            </w:pPr>
          </w:p>
        </w:tc>
        <w:tc>
          <w:tcPr>
            <w:tcW w:w="1991"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r>
    </w:tbl>
    <w:p w:rsidR="009B6353" w:rsidRDefault="009B6353" w:rsidP="00D4347F">
      <w:pPr>
        <w:rPr>
          <w:rFonts w:ascii="Arial Narrow" w:hAnsi="Arial Narrow"/>
          <w:b/>
          <w:bCs/>
          <w:szCs w:val="22"/>
        </w:rPr>
      </w:pPr>
    </w:p>
    <w:p w:rsidR="009B6353" w:rsidRPr="0043078E" w:rsidRDefault="009B6353" w:rsidP="009B6353">
      <w:pPr>
        <w:ind w:left="792" w:hanging="395"/>
        <w:rPr>
          <w:rFonts w:ascii="Arial Narrow" w:hAnsi="Arial Narrow"/>
          <w:b/>
          <w:bCs/>
          <w:szCs w:val="22"/>
        </w:rPr>
      </w:pPr>
    </w:p>
    <w:p w:rsidR="009B6353" w:rsidRPr="00ED24F0" w:rsidRDefault="009B6353" w:rsidP="009B6353">
      <w:pPr>
        <w:pStyle w:val="Tytu"/>
        <w:numPr>
          <w:ilvl w:val="0"/>
          <w:numId w:val="32"/>
        </w:numPr>
        <w:tabs>
          <w:tab w:val="left" w:pos="-426"/>
        </w:tabs>
        <w:suppressAutoHyphens/>
        <w:ind w:left="-709" w:right="-257" w:firstLine="0"/>
        <w:jc w:val="both"/>
        <w:rPr>
          <w:rFonts w:ascii="Arial Narrow" w:hAnsi="Arial Narrow"/>
          <w:sz w:val="24"/>
          <w:szCs w:val="24"/>
        </w:rPr>
      </w:pPr>
      <w:r w:rsidRPr="00ED24F0">
        <w:rPr>
          <w:rFonts w:ascii="Arial Narrow" w:hAnsi="Arial Narrow" w:cs="Arial"/>
          <w:caps/>
          <w:sz w:val="24"/>
          <w:szCs w:val="22"/>
        </w:rPr>
        <w:t>PROGNOZOWANE KOSZTY</w:t>
      </w:r>
      <w:r>
        <w:rPr>
          <w:rFonts w:ascii="Arial Narrow" w:hAnsi="Arial Narrow" w:cs="Arial"/>
          <w:caps/>
          <w:sz w:val="24"/>
          <w:szCs w:val="22"/>
        </w:rPr>
        <w:t xml:space="preserve"> </w:t>
      </w:r>
    </w:p>
    <w:p w:rsidR="009B6353" w:rsidRDefault="009B6353" w:rsidP="009B6353">
      <w:pPr>
        <w:pStyle w:val="Tytu"/>
        <w:tabs>
          <w:tab w:val="left" w:pos="-426"/>
        </w:tabs>
        <w:suppressAutoHyphens/>
        <w:ind w:right="-257"/>
        <w:jc w:val="both"/>
        <w:rPr>
          <w:rFonts w:ascii="Arial Narrow" w:hAnsi="Arial Narrow" w:cs="Arial"/>
          <w:caps/>
          <w:sz w:val="24"/>
          <w:szCs w:val="22"/>
        </w:rPr>
      </w:pPr>
    </w:p>
    <w:tbl>
      <w:tblPr>
        <w:tblW w:w="1035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0D0A63">
        <w:trPr>
          <w:trHeight w:hRule="exact" w:val="695"/>
        </w:trPr>
        <w:tc>
          <w:tcPr>
            <w:tcW w:w="10350" w:type="dxa"/>
            <w:gridSpan w:val="5"/>
            <w:shd w:val="clear" w:color="auto" w:fill="D9D9D9"/>
            <w:vAlign w:val="center"/>
          </w:tcPr>
          <w:p w:rsidR="009B6353" w:rsidRPr="00192346" w:rsidRDefault="009B6353" w:rsidP="00192346">
            <w:pPr>
              <w:pStyle w:val="Akapitzlist"/>
              <w:numPr>
                <w:ilvl w:val="0"/>
                <w:numId w:val="37"/>
              </w:numPr>
              <w:rPr>
                <w:rFonts w:ascii="Arial Narrow" w:hAnsi="Arial Narrow"/>
                <w:b/>
                <w:bCs/>
                <w:sz w:val="24"/>
                <w:szCs w:val="22"/>
              </w:rPr>
            </w:pPr>
            <w:r w:rsidRPr="00192346">
              <w:rPr>
                <w:rFonts w:ascii="Arial Narrow" w:hAnsi="Arial Narrow"/>
                <w:b/>
              </w:rPr>
              <w:t>Prognozowane koszty prowadzenia działalności gospodarczej</w:t>
            </w:r>
            <w:r w:rsidR="00192346" w:rsidRPr="00192346">
              <w:rPr>
                <w:rFonts w:ascii="Arial Narrow" w:hAnsi="Arial Narrow"/>
                <w:b/>
              </w:rPr>
              <w:t xml:space="preserve">, </w:t>
            </w:r>
            <w:r w:rsidR="00192346" w:rsidRPr="00192346">
              <w:rPr>
                <w:rFonts w:ascii="Arial Narrow" w:hAnsi="Arial Narrow"/>
                <w:b/>
              </w:rPr>
              <w:br/>
              <w:t xml:space="preserve">które </w:t>
            </w:r>
            <w:r w:rsidR="00192346" w:rsidRPr="00192346">
              <w:rPr>
                <w:rFonts w:ascii="Arial Narrow" w:hAnsi="Arial Narrow"/>
                <w:b/>
                <w:u w:val="single"/>
              </w:rPr>
              <w:t>NIE BĘDĄ POKRYWANE ZE WSPARCIA POMOSTOWEGO</w:t>
            </w:r>
          </w:p>
        </w:tc>
      </w:tr>
      <w:tr w:rsidR="009B6353" w:rsidRPr="0043078E" w:rsidTr="000D0A63">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Pr>
                <w:rFonts w:ascii="Arial Narrow" w:hAnsi="Arial Narrow"/>
                <w:b/>
              </w:rPr>
              <w:t>Koszt</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0D0A63">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0D0A63">
        <w:trPr>
          <w:trHeight w:hRule="exact" w:val="340"/>
        </w:trPr>
        <w:tc>
          <w:tcPr>
            <w:tcW w:w="2235" w:type="dxa"/>
            <w:shd w:val="clear" w:color="auto" w:fill="auto"/>
            <w:vAlign w:val="center"/>
          </w:tcPr>
          <w:p w:rsidR="009B6353" w:rsidRPr="0043078E" w:rsidRDefault="009B6353" w:rsidP="00C81FF4">
            <w:pPr>
              <w:ind w:left="792"/>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192346" w:rsidRPr="0043078E" w:rsidTr="000D0A63">
        <w:trPr>
          <w:trHeight w:hRule="exact" w:val="340"/>
        </w:trPr>
        <w:tc>
          <w:tcPr>
            <w:tcW w:w="2235" w:type="dxa"/>
            <w:shd w:val="clear" w:color="auto" w:fill="auto"/>
            <w:vAlign w:val="center"/>
          </w:tcPr>
          <w:p w:rsidR="00192346" w:rsidRPr="0043078E" w:rsidRDefault="00192346" w:rsidP="00C81FF4">
            <w:pPr>
              <w:ind w:left="792"/>
              <w:rPr>
                <w:rFonts w:ascii="Arial Narrow" w:hAnsi="Arial Narrow"/>
                <w:bCs/>
                <w:szCs w:val="22"/>
              </w:rPr>
            </w:pPr>
          </w:p>
        </w:tc>
        <w:tc>
          <w:tcPr>
            <w:tcW w:w="1984" w:type="dxa"/>
            <w:shd w:val="clear" w:color="auto" w:fill="auto"/>
            <w:vAlign w:val="center"/>
          </w:tcPr>
          <w:p w:rsidR="00192346" w:rsidRPr="0043078E" w:rsidRDefault="00192346" w:rsidP="00C81FF4">
            <w:pPr>
              <w:rPr>
                <w:rFonts w:ascii="Arial Narrow" w:hAnsi="Arial Narrow"/>
                <w:bCs/>
                <w:szCs w:val="22"/>
              </w:rPr>
            </w:pPr>
          </w:p>
        </w:tc>
        <w:tc>
          <w:tcPr>
            <w:tcW w:w="1991" w:type="dxa"/>
            <w:shd w:val="clear" w:color="auto" w:fill="auto"/>
            <w:vAlign w:val="center"/>
          </w:tcPr>
          <w:p w:rsidR="00192346" w:rsidRPr="0043078E" w:rsidRDefault="00192346" w:rsidP="00C81FF4">
            <w:pPr>
              <w:rPr>
                <w:rFonts w:ascii="Arial Narrow" w:hAnsi="Arial Narrow"/>
                <w:bCs/>
                <w:szCs w:val="22"/>
              </w:rPr>
            </w:pPr>
          </w:p>
        </w:tc>
        <w:tc>
          <w:tcPr>
            <w:tcW w:w="2070" w:type="dxa"/>
            <w:shd w:val="clear" w:color="auto" w:fill="auto"/>
            <w:vAlign w:val="center"/>
          </w:tcPr>
          <w:p w:rsidR="00192346" w:rsidRPr="0043078E" w:rsidRDefault="00192346" w:rsidP="00C81FF4">
            <w:pPr>
              <w:rPr>
                <w:rFonts w:ascii="Arial Narrow" w:hAnsi="Arial Narrow"/>
                <w:bCs/>
                <w:szCs w:val="22"/>
              </w:rPr>
            </w:pPr>
          </w:p>
        </w:tc>
        <w:tc>
          <w:tcPr>
            <w:tcW w:w="2070" w:type="dxa"/>
            <w:shd w:val="clear" w:color="auto" w:fill="auto"/>
            <w:vAlign w:val="center"/>
          </w:tcPr>
          <w:p w:rsidR="00192346" w:rsidRPr="0043078E" w:rsidRDefault="00192346" w:rsidP="00C81FF4">
            <w:pPr>
              <w:ind w:left="792"/>
              <w:rPr>
                <w:rFonts w:ascii="Arial Narrow" w:hAnsi="Arial Narrow"/>
                <w:bCs/>
                <w:szCs w:val="22"/>
              </w:rPr>
            </w:pPr>
          </w:p>
        </w:tc>
      </w:tr>
      <w:tr w:rsidR="00192346" w:rsidRPr="0043078E" w:rsidTr="000D0A63">
        <w:trPr>
          <w:trHeight w:hRule="exact" w:val="340"/>
        </w:trPr>
        <w:tc>
          <w:tcPr>
            <w:tcW w:w="2235" w:type="dxa"/>
            <w:shd w:val="clear" w:color="auto" w:fill="auto"/>
            <w:vAlign w:val="center"/>
          </w:tcPr>
          <w:p w:rsidR="00192346" w:rsidRPr="0043078E" w:rsidRDefault="00192346" w:rsidP="00C81FF4">
            <w:pPr>
              <w:ind w:left="792"/>
              <w:rPr>
                <w:rFonts w:ascii="Arial Narrow" w:hAnsi="Arial Narrow"/>
                <w:bCs/>
                <w:szCs w:val="22"/>
              </w:rPr>
            </w:pPr>
          </w:p>
        </w:tc>
        <w:tc>
          <w:tcPr>
            <w:tcW w:w="1984"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1991"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2070"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2070" w:type="dxa"/>
            <w:tcBorders>
              <w:bottom w:val="single" w:sz="4" w:space="0" w:color="auto"/>
            </w:tcBorders>
            <w:shd w:val="clear" w:color="auto" w:fill="auto"/>
            <w:vAlign w:val="center"/>
          </w:tcPr>
          <w:p w:rsidR="00192346" w:rsidRPr="0043078E" w:rsidRDefault="00192346" w:rsidP="00C81FF4">
            <w:pPr>
              <w:ind w:left="792"/>
              <w:rPr>
                <w:rFonts w:ascii="Arial Narrow" w:hAnsi="Arial Narrow"/>
                <w:bCs/>
                <w:szCs w:val="22"/>
              </w:rPr>
            </w:pPr>
          </w:p>
        </w:tc>
      </w:tr>
      <w:tr w:rsidR="000D0A63" w:rsidRPr="0043078E" w:rsidTr="000D0A63">
        <w:trPr>
          <w:trHeight w:hRule="exact" w:val="340"/>
        </w:trPr>
        <w:tc>
          <w:tcPr>
            <w:tcW w:w="2235" w:type="dxa"/>
            <w:shd w:val="clear" w:color="auto" w:fill="auto"/>
            <w:vAlign w:val="center"/>
          </w:tcPr>
          <w:p w:rsidR="000D0A63" w:rsidRDefault="000D0A63" w:rsidP="00936B11">
            <w:pPr>
              <w:ind w:left="792" w:hanging="395"/>
              <w:jc w:val="both"/>
              <w:rPr>
                <w:rFonts w:ascii="Arial Narrow" w:eastAsiaTheme="minorHAnsi" w:hAnsi="Arial Narrow"/>
                <w:b/>
                <w:bCs/>
                <w:sz w:val="22"/>
                <w:szCs w:val="22"/>
                <w:lang w:eastAsia="en-US"/>
              </w:rPr>
            </w:pPr>
            <w:r>
              <w:rPr>
                <w:rFonts w:ascii="Arial Narrow" w:hAnsi="Arial Narrow"/>
                <w:b/>
                <w:bCs/>
              </w:rPr>
              <w:t>Razem:</w:t>
            </w:r>
          </w:p>
        </w:tc>
        <w:tc>
          <w:tcPr>
            <w:tcW w:w="1984" w:type="dxa"/>
            <w:shd w:val="pct5" w:color="auto" w:fill="auto"/>
            <w:vAlign w:val="center"/>
          </w:tcPr>
          <w:p w:rsidR="000D0A63" w:rsidRDefault="000D0A63" w:rsidP="00936B11">
            <w:pPr>
              <w:jc w:val="both"/>
              <w:rPr>
                <w:rFonts w:ascii="Arial Narrow" w:eastAsiaTheme="minorHAnsi" w:hAnsi="Arial Narrow"/>
                <w:sz w:val="22"/>
                <w:szCs w:val="22"/>
                <w:lang w:eastAsia="en-US"/>
              </w:rPr>
            </w:pPr>
          </w:p>
        </w:tc>
        <w:tc>
          <w:tcPr>
            <w:tcW w:w="1991" w:type="dxa"/>
            <w:shd w:val="pct5" w:color="auto" w:fill="auto"/>
            <w:vAlign w:val="center"/>
          </w:tcPr>
          <w:p w:rsidR="000D0A63" w:rsidRDefault="000D0A63" w:rsidP="00936B11">
            <w:pPr>
              <w:jc w:val="both"/>
              <w:rPr>
                <w:rFonts w:ascii="Arial Narrow" w:eastAsiaTheme="minorHAnsi" w:hAnsi="Arial Narrow"/>
                <w:sz w:val="22"/>
                <w:szCs w:val="22"/>
                <w:lang w:eastAsia="en-US"/>
              </w:rPr>
            </w:pPr>
          </w:p>
        </w:tc>
        <w:tc>
          <w:tcPr>
            <w:tcW w:w="2070" w:type="dxa"/>
            <w:shd w:val="pct5" w:color="auto" w:fill="auto"/>
            <w:vAlign w:val="center"/>
          </w:tcPr>
          <w:p w:rsidR="000D0A63" w:rsidRDefault="000D0A63" w:rsidP="00936B11">
            <w:pPr>
              <w:ind w:left="792"/>
              <w:jc w:val="both"/>
              <w:rPr>
                <w:rFonts w:ascii="Arial Narrow" w:eastAsiaTheme="minorHAnsi" w:hAnsi="Arial Narrow"/>
                <w:sz w:val="22"/>
                <w:szCs w:val="22"/>
                <w:lang w:eastAsia="en-US"/>
              </w:rPr>
            </w:pPr>
          </w:p>
        </w:tc>
        <w:tc>
          <w:tcPr>
            <w:tcW w:w="2070" w:type="dxa"/>
            <w:shd w:val="pct5" w:color="auto" w:fill="auto"/>
            <w:vAlign w:val="center"/>
          </w:tcPr>
          <w:p w:rsidR="000D0A63" w:rsidRDefault="000D0A63" w:rsidP="00936B11">
            <w:pPr>
              <w:ind w:left="792"/>
              <w:jc w:val="both"/>
              <w:rPr>
                <w:rFonts w:ascii="Arial Narrow" w:eastAsiaTheme="minorHAnsi" w:hAnsi="Arial Narrow"/>
                <w:sz w:val="22"/>
                <w:szCs w:val="22"/>
                <w:lang w:eastAsia="en-US"/>
              </w:rPr>
            </w:pPr>
          </w:p>
        </w:tc>
      </w:tr>
    </w:tbl>
    <w:p w:rsidR="009B6353" w:rsidRDefault="009B6353" w:rsidP="009B6353">
      <w:pPr>
        <w:pStyle w:val="Tytu"/>
        <w:tabs>
          <w:tab w:val="left" w:pos="-426"/>
        </w:tabs>
        <w:suppressAutoHyphens/>
        <w:ind w:right="-257"/>
        <w:jc w:val="both"/>
        <w:rPr>
          <w:rFonts w:ascii="Arial Narrow" w:hAnsi="Arial Narrow" w:cs="Arial"/>
          <w:caps/>
          <w:sz w:val="24"/>
          <w:szCs w:val="22"/>
        </w:rPr>
      </w:pPr>
    </w:p>
    <w:p w:rsidR="009B6353" w:rsidRDefault="009B6353" w:rsidP="009B6353">
      <w:pPr>
        <w:pStyle w:val="Tytu"/>
        <w:tabs>
          <w:tab w:val="left" w:pos="-426"/>
        </w:tabs>
        <w:suppressAutoHyphens/>
        <w:ind w:right="-257"/>
        <w:jc w:val="both"/>
        <w:rPr>
          <w:rFonts w:ascii="Arial Narrow" w:hAnsi="Arial Narrow" w:cs="Arial"/>
          <w:caps/>
          <w:sz w:val="24"/>
          <w:szCs w:val="22"/>
        </w:rPr>
      </w:pPr>
    </w:p>
    <w:tbl>
      <w:tblPr>
        <w:tblW w:w="10350" w:type="dxa"/>
        <w:tblInd w:w="-567" w:type="dxa"/>
        <w:tblCellMar>
          <w:left w:w="0" w:type="dxa"/>
          <w:right w:w="0" w:type="dxa"/>
        </w:tblCellMar>
        <w:tblLook w:val="04A0" w:firstRow="1" w:lastRow="0" w:firstColumn="1" w:lastColumn="0" w:noHBand="0" w:noVBand="1"/>
      </w:tblPr>
      <w:tblGrid>
        <w:gridCol w:w="2235"/>
        <w:gridCol w:w="2268"/>
        <w:gridCol w:w="1842"/>
        <w:gridCol w:w="1985"/>
        <w:gridCol w:w="2020"/>
      </w:tblGrid>
      <w:tr w:rsidR="003B155E" w:rsidTr="003B155E">
        <w:trPr>
          <w:trHeight w:val="1095"/>
        </w:trPr>
        <w:tc>
          <w:tcPr>
            <w:tcW w:w="10350" w:type="dxa"/>
            <w:gridSpan w:val="5"/>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B155E" w:rsidRPr="00192346" w:rsidRDefault="003B155E" w:rsidP="00192346">
            <w:pPr>
              <w:pStyle w:val="Akapitzlist"/>
              <w:numPr>
                <w:ilvl w:val="0"/>
                <w:numId w:val="37"/>
              </w:numPr>
              <w:rPr>
                <w:rFonts w:ascii="Arial Narrow" w:eastAsiaTheme="minorHAnsi" w:hAnsi="Arial Narrow"/>
                <w:b/>
                <w:bCs/>
                <w:sz w:val="22"/>
                <w:szCs w:val="22"/>
                <w:lang w:eastAsia="en-US"/>
              </w:rPr>
            </w:pPr>
            <w:r w:rsidRPr="00192346">
              <w:rPr>
                <w:rFonts w:ascii="Arial Narrow" w:hAnsi="Arial Narrow"/>
                <w:b/>
                <w:bCs/>
              </w:rPr>
              <w:t>Prognozowane szczegółowe koszty prowadzenia działalności gospodarczej</w:t>
            </w:r>
          </w:p>
          <w:p w:rsidR="003B155E" w:rsidRPr="00192346" w:rsidRDefault="003B155E" w:rsidP="00192346">
            <w:pPr>
              <w:ind w:left="709"/>
              <w:rPr>
                <w:rFonts w:ascii="Arial Narrow" w:hAnsi="Arial Narrow"/>
                <w:b/>
                <w:bCs/>
                <w:u w:val="single"/>
              </w:rPr>
            </w:pPr>
            <w:r w:rsidRPr="00192346">
              <w:rPr>
                <w:rFonts w:ascii="Arial Narrow" w:hAnsi="Arial Narrow"/>
                <w:b/>
                <w:bCs/>
                <w:u w:val="single"/>
              </w:rPr>
              <w:t>POKRYWANE ZE WSPARCIA POMOSTOWEGO</w:t>
            </w:r>
            <w:r w:rsidR="00192346">
              <w:rPr>
                <w:rFonts w:ascii="Arial Narrow" w:hAnsi="Arial Narrow"/>
                <w:b/>
                <w:bCs/>
                <w:u w:val="single"/>
              </w:rPr>
              <w:t xml:space="preserve"> </w:t>
            </w:r>
            <w:r w:rsidR="00192346">
              <w:rPr>
                <w:rFonts w:ascii="Arial Narrow" w:hAnsi="Arial Narrow"/>
                <w:b/>
                <w:bCs/>
                <w:u w:val="single"/>
              </w:rPr>
              <w:br/>
              <w:t>(pierwsze 6 miesięcy: kwota do 1800,00 zł., kolejne 6 miesięcy kwota do 1200,00 zł).</w:t>
            </w:r>
          </w:p>
          <w:p w:rsidR="003B155E" w:rsidRDefault="003B155E">
            <w:pPr>
              <w:ind w:left="792" w:hanging="395"/>
              <w:jc w:val="both"/>
              <w:rPr>
                <w:rFonts w:ascii="Arial Narrow" w:eastAsiaTheme="minorHAnsi" w:hAnsi="Arial Narrow"/>
                <w:b/>
                <w:bCs/>
                <w:sz w:val="24"/>
                <w:szCs w:val="24"/>
                <w:lang w:eastAsia="en-US"/>
              </w:rPr>
            </w:pPr>
          </w:p>
        </w:tc>
      </w:tr>
      <w:tr w:rsidR="003B155E" w:rsidTr="003B155E">
        <w:trPr>
          <w:trHeight w:hRule="exact" w:val="1034"/>
        </w:trPr>
        <w:tc>
          <w:tcPr>
            <w:tcW w:w="223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3B155E" w:rsidRDefault="003B155E">
            <w:pPr>
              <w:ind w:left="141"/>
              <w:jc w:val="both"/>
              <w:rPr>
                <w:rFonts w:ascii="Arial Narrow" w:eastAsiaTheme="minorHAnsi" w:hAnsi="Arial Narrow"/>
                <w:b/>
                <w:bCs/>
                <w:sz w:val="22"/>
                <w:szCs w:val="22"/>
                <w:lang w:eastAsia="en-US"/>
              </w:rPr>
            </w:pPr>
            <w:r>
              <w:rPr>
                <w:rFonts w:ascii="Arial Narrow" w:hAnsi="Arial Narrow"/>
                <w:b/>
                <w:bCs/>
              </w:rPr>
              <w:t>Nazwa Kosztu</w:t>
            </w:r>
          </w:p>
        </w:tc>
        <w:tc>
          <w:tcPr>
            <w:tcW w:w="22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lang w:eastAsia="en-US"/>
              </w:rPr>
            </w:pPr>
            <w:r>
              <w:rPr>
                <w:rFonts w:ascii="Arial Narrow" w:hAnsi="Arial Narrow"/>
                <w:b/>
                <w:bCs/>
                <w:u w:val="single"/>
              </w:rPr>
              <w:t>Jednostkowa</w:t>
            </w:r>
            <w:r>
              <w:rPr>
                <w:rFonts w:ascii="Arial Narrow" w:hAnsi="Arial Narrow"/>
                <w:b/>
                <w:bCs/>
              </w:rPr>
              <w:t xml:space="preserve"> </w:t>
            </w:r>
          </w:p>
          <w:p w:rsidR="003B155E" w:rsidRDefault="003B155E">
            <w:pPr>
              <w:jc w:val="center"/>
              <w:rPr>
                <w:rFonts w:ascii="Arial Narrow" w:hAnsi="Arial Narrow"/>
                <w:b/>
                <w:bCs/>
              </w:rPr>
            </w:pPr>
            <w:r>
              <w:rPr>
                <w:rFonts w:ascii="Arial Narrow" w:hAnsi="Arial Narrow"/>
                <w:b/>
                <w:bCs/>
              </w:rPr>
              <w:t>wartość kosztu</w:t>
            </w:r>
          </w:p>
          <w:p w:rsidR="003B155E" w:rsidRDefault="003B155E">
            <w:pPr>
              <w:jc w:val="center"/>
              <w:rPr>
                <w:rFonts w:ascii="Arial Narrow" w:eastAsiaTheme="minorHAnsi" w:hAnsi="Arial Narrow"/>
                <w:b/>
                <w:bCs/>
                <w:sz w:val="22"/>
                <w:szCs w:val="22"/>
                <w:lang w:eastAsia="en-US"/>
              </w:rPr>
            </w:pPr>
            <w:r>
              <w:rPr>
                <w:rFonts w:ascii="Arial Narrow" w:hAnsi="Arial Narrow"/>
                <w:b/>
                <w:bCs/>
              </w:rPr>
              <w:t>(w okresie pierwszych 6) m-</w:t>
            </w:r>
            <w:proofErr w:type="spellStart"/>
            <w:r>
              <w:rPr>
                <w:rFonts w:ascii="Arial Narrow" w:hAnsi="Arial Narrow"/>
                <w:b/>
                <w:bCs/>
              </w:rPr>
              <w:t>cach</w:t>
            </w:r>
            <w:proofErr w:type="spellEnd"/>
          </w:p>
        </w:tc>
        <w:tc>
          <w:tcPr>
            <w:tcW w:w="18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u w:val="single"/>
                <w:lang w:eastAsia="en-US"/>
              </w:rPr>
            </w:pPr>
            <w:r>
              <w:rPr>
                <w:rFonts w:ascii="Arial Narrow" w:hAnsi="Arial Narrow"/>
                <w:b/>
                <w:bCs/>
                <w:u w:val="single"/>
              </w:rPr>
              <w:t xml:space="preserve">Razem </w:t>
            </w:r>
          </w:p>
          <w:p w:rsidR="003B155E" w:rsidRDefault="003B155E">
            <w:pPr>
              <w:jc w:val="center"/>
              <w:rPr>
                <w:rFonts w:ascii="Arial Narrow" w:eastAsiaTheme="minorHAnsi" w:hAnsi="Arial Narrow"/>
                <w:b/>
                <w:bCs/>
                <w:sz w:val="22"/>
                <w:szCs w:val="22"/>
                <w:lang w:eastAsia="en-US"/>
              </w:rPr>
            </w:pPr>
            <w:r>
              <w:rPr>
                <w:rFonts w:ascii="Arial Narrow" w:hAnsi="Arial Narrow"/>
                <w:b/>
                <w:bCs/>
              </w:rPr>
              <w:t xml:space="preserve">w pierwszych </w:t>
            </w:r>
            <w:r w:rsidR="00192346">
              <w:rPr>
                <w:rFonts w:ascii="Arial Narrow" w:hAnsi="Arial Narrow"/>
                <w:b/>
                <w:bCs/>
              </w:rPr>
              <w:br/>
            </w:r>
            <w:r>
              <w:rPr>
                <w:rFonts w:ascii="Arial Narrow" w:hAnsi="Arial Narrow"/>
                <w:b/>
                <w:bCs/>
              </w:rPr>
              <w:t>6 m-</w:t>
            </w:r>
            <w:proofErr w:type="spellStart"/>
            <w:r>
              <w:rPr>
                <w:rFonts w:ascii="Arial Narrow" w:hAnsi="Arial Narrow"/>
                <w:b/>
                <w:bCs/>
              </w:rPr>
              <w:t>cach</w:t>
            </w:r>
            <w:proofErr w:type="spellEnd"/>
            <w:r>
              <w:rPr>
                <w:rFonts w:ascii="Arial Narrow" w:hAnsi="Arial Narrow"/>
                <w:b/>
                <w:bCs/>
              </w:rPr>
              <w:t>.</w:t>
            </w:r>
          </w:p>
        </w:tc>
        <w:tc>
          <w:tcPr>
            <w:tcW w:w="1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3B155E" w:rsidRDefault="003B155E">
            <w:pPr>
              <w:jc w:val="center"/>
              <w:rPr>
                <w:rFonts w:ascii="Arial Narrow" w:eastAsiaTheme="minorHAnsi" w:hAnsi="Arial Narrow"/>
                <w:b/>
                <w:bCs/>
                <w:sz w:val="22"/>
                <w:szCs w:val="22"/>
                <w:lang w:eastAsia="en-US"/>
              </w:rPr>
            </w:pPr>
            <w:r>
              <w:rPr>
                <w:rFonts w:ascii="Arial Narrow" w:hAnsi="Arial Narrow"/>
                <w:b/>
                <w:bCs/>
                <w:u w:val="single"/>
              </w:rPr>
              <w:t xml:space="preserve">Jednostkowa </w:t>
            </w:r>
            <w:r>
              <w:rPr>
                <w:rFonts w:ascii="Arial Narrow" w:hAnsi="Arial Narrow"/>
                <w:b/>
                <w:bCs/>
              </w:rPr>
              <w:t>wartość kosztu ( w okresie kolejnych 6 m-</w:t>
            </w:r>
            <w:proofErr w:type="spellStart"/>
            <w:r>
              <w:rPr>
                <w:rFonts w:ascii="Arial Narrow" w:hAnsi="Arial Narrow"/>
                <w:b/>
                <w:bCs/>
              </w:rPr>
              <w:t>cach</w:t>
            </w:r>
            <w:proofErr w:type="spellEnd"/>
            <w:r>
              <w:rPr>
                <w:rFonts w:ascii="Arial Narrow" w:hAnsi="Arial Narrow"/>
                <w:b/>
                <w:bCs/>
              </w:rPr>
              <w:t>)</w:t>
            </w:r>
          </w:p>
          <w:p w:rsidR="003B155E" w:rsidRDefault="003B155E">
            <w:pPr>
              <w:ind w:left="792" w:hanging="395"/>
              <w:jc w:val="center"/>
              <w:rPr>
                <w:rFonts w:ascii="Arial Narrow" w:eastAsiaTheme="minorHAnsi" w:hAnsi="Arial Narrow"/>
                <w:b/>
                <w:bCs/>
                <w:sz w:val="22"/>
                <w:szCs w:val="22"/>
                <w:lang w:eastAsia="en-US"/>
              </w:rPr>
            </w:pPr>
          </w:p>
        </w:tc>
        <w:tc>
          <w:tcPr>
            <w:tcW w:w="2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u w:val="single"/>
                <w:lang w:eastAsia="en-US"/>
              </w:rPr>
            </w:pPr>
            <w:r>
              <w:rPr>
                <w:rFonts w:ascii="Arial Narrow" w:hAnsi="Arial Narrow"/>
                <w:b/>
                <w:bCs/>
                <w:u w:val="single"/>
              </w:rPr>
              <w:t xml:space="preserve">Razem </w:t>
            </w:r>
          </w:p>
          <w:p w:rsidR="003B155E" w:rsidRDefault="003B155E">
            <w:pPr>
              <w:jc w:val="center"/>
              <w:rPr>
                <w:rFonts w:ascii="Arial Narrow" w:hAnsi="Arial Narrow"/>
                <w:b/>
                <w:bCs/>
              </w:rPr>
            </w:pPr>
            <w:r>
              <w:rPr>
                <w:rFonts w:ascii="Arial Narrow" w:hAnsi="Arial Narrow"/>
                <w:b/>
                <w:bCs/>
              </w:rPr>
              <w:t xml:space="preserve">w  </w:t>
            </w:r>
          </w:p>
          <w:p w:rsidR="003B155E" w:rsidRDefault="003B155E">
            <w:pPr>
              <w:jc w:val="center"/>
              <w:rPr>
                <w:rFonts w:ascii="Arial Narrow" w:eastAsiaTheme="minorHAnsi" w:hAnsi="Arial Narrow"/>
                <w:b/>
                <w:bCs/>
                <w:sz w:val="22"/>
                <w:szCs w:val="22"/>
                <w:lang w:eastAsia="en-US"/>
              </w:rPr>
            </w:pPr>
            <w:r>
              <w:rPr>
                <w:rFonts w:ascii="Arial Narrow" w:hAnsi="Arial Narrow"/>
                <w:b/>
                <w:bCs/>
              </w:rPr>
              <w:t>kolejnych 6 m-</w:t>
            </w:r>
            <w:proofErr w:type="spellStart"/>
            <w:r>
              <w:rPr>
                <w:rFonts w:ascii="Arial Narrow" w:hAnsi="Arial Narrow"/>
                <w:b/>
                <w:bCs/>
              </w:rPr>
              <w:t>cach</w:t>
            </w:r>
            <w:proofErr w:type="spellEnd"/>
            <w:r>
              <w:rPr>
                <w:rFonts w:ascii="Arial Narrow" w:hAnsi="Arial Narrow"/>
                <w:b/>
                <w:bCs/>
              </w:rPr>
              <w:t>.</w:t>
            </w: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5E" w:rsidRDefault="003B155E">
            <w:pPr>
              <w:ind w:left="792" w:hanging="395"/>
              <w:jc w:val="both"/>
              <w:rPr>
                <w:rFonts w:ascii="Arial Narrow" w:eastAsiaTheme="minorHAnsi" w:hAnsi="Arial Narrow"/>
                <w:b/>
                <w:bCs/>
                <w:sz w:val="22"/>
                <w:szCs w:val="22"/>
                <w:lang w:eastAsia="en-US"/>
              </w:rPr>
            </w:pPr>
            <w:r>
              <w:rPr>
                <w:rFonts w:ascii="Arial Narrow" w:hAnsi="Arial Narrow"/>
                <w:b/>
                <w:bCs/>
              </w:rPr>
              <w:t>Razem:</w:t>
            </w:r>
          </w:p>
        </w:tc>
        <w:tc>
          <w:tcPr>
            <w:tcW w:w="22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bl>
    <w:p w:rsidR="003B155E" w:rsidRDefault="003B155E" w:rsidP="003B155E">
      <w:pPr>
        <w:rPr>
          <w:rFonts w:ascii="Calibri" w:eastAsiaTheme="minorHAnsi" w:hAnsi="Calibri"/>
          <w:sz w:val="22"/>
          <w:szCs w:val="22"/>
          <w:lang w:eastAsia="en-US"/>
        </w:rPr>
      </w:pPr>
    </w:p>
    <w:p w:rsidR="009B6353" w:rsidRDefault="009B6353" w:rsidP="009B6353">
      <w:pPr>
        <w:pStyle w:val="Tytu"/>
        <w:tabs>
          <w:tab w:val="left" w:pos="-426"/>
        </w:tabs>
        <w:suppressAutoHyphens/>
        <w:ind w:right="-257"/>
        <w:jc w:val="both"/>
        <w:rPr>
          <w:rFonts w:ascii="Arial Narrow" w:hAnsi="Arial Narrow" w:cs="Arial"/>
          <w:caps/>
          <w:sz w:val="24"/>
          <w:szCs w:val="22"/>
        </w:rPr>
      </w:pPr>
    </w:p>
    <w:p w:rsidR="009B6353" w:rsidRDefault="009B6353" w:rsidP="009B6353">
      <w:pPr>
        <w:pStyle w:val="Tytu"/>
        <w:tabs>
          <w:tab w:val="left" w:pos="-426"/>
        </w:tabs>
        <w:suppressAutoHyphens/>
        <w:ind w:left="-709" w:right="-257"/>
        <w:jc w:val="both"/>
        <w:rPr>
          <w:rFonts w:ascii="Arial Narrow" w:hAnsi="Arial Narrow" w:cs="Arial"/>
          <w:caps/>
          <w:sz w:val="24"/>
          <w:szCs w:val="22"/>
        </w:rPr>
      </w:pPr>
    </w:p>
    <w:p w:rsidR="009B6353"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 xml:space="preserve">SPOSÓB PROMOCJI I REKLAMY OFERTY FIRMY </w:t>
      </w:r>
    </w:p>
    <w:p w:rsidR="009B6353" w:rsidRPr="0043078E" w:rsidRDefault="009B6353" w:rsidP="009B6353">
      <w:pPr>
        <w:pStyle w:val="Tytu"/>
        <w:tabs>
          <w:tab w:val="left" w:pos="-426"/>
        </w:tabs>
        <w:suppressAutoHyphens/>
        <w:ind w:left="-709" w:right="-257"/>
        <w:jc w:val="both"/>
        <w:rPr>
          <w:rFonts w:ascii="Arial Narrow" w:hAnsi="Arial Narrow" w:cs="Arial"/>
          <w:caps/>
          <w:sz w:val="24"/>
          <w:szCs w:val="22"/>
        </w:rPr>
      </w:pPr>
    </w:p>
    <w:p w:rsidR="009B6353" w:rsidRPr="0043078E" w:rsidRDefault="009B6353" w:rsidP="009B6353">
      <w:pPr>
        <w:tabs>
          <w:tab w:val="left" w:pos="-426"/>
        </w:tabs>
        <w:ind w:left="-709" w:right="-257"/>
        <w:rPr>
          <w:rFonts w:ascii="Arial Narrow" w:hAnsi="Arial Narrow"/>
        </w:rPr>
      </w:pPr>
      <w:r w:rsidRPr="0043078E">
        <w:rPr>
          <w:rFonts w:ascii="Arial Narrow" w:hAnsi="Arial Narrow"/>
          <w:bCs/>
          <w:i/>
        </w:rPr>
        <w:t xml:space="preserve">Należy wskazać rodzaj, przybliżony termin oraz szacunkowy koszt inicjatyw, które zostaną podjęte w celu zareklamowania </w:t>
      </w:r>
      <w:r w:rsidRPr="0043078E">
        <w:rPr>
          <w:rFonts w:ascii="Arial Narrow" w:hAnsi="Arial Narrow"/>
          <w:bCs/>
          <w:i/>
        </w:rPr>
        <w:br/>
        <w:t>i promocji działalności w celu zapoznania potencjalnych klientów ze swoją ofertę. Należy opisać, w jaki sposób będzie prowadzona sprzedaż produktów lub/i usług oraz jakie będą przewidziane formy płatności.</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ANALIZA RYNKU</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ODBIORCY – KLIENCI</w:t>
      </w:r>
    </w:p>
    <w:p w:rsidR="009B6353" w:rsidRPr="0043078E" w:rsidRDefault="009B6353" w:rsidP="009B6353">
      <w:pPr>
        <w:tabs>
          <w:tab w:val="left" w:pos="-426"/>
        </w:tabs>
        <w:ind w:left="-709" w:right="-257"/>
        <w:rPr>
          <w:rFonts w:ascii="Arial Narrow" w:hAnsi="Arial Narrow"/>
          <w:bCs/>
        </w:rPr>
      </w:pPr>
      <w:r w:rsidRPr="0043078E">
        <w:rPr>
          <w:rFonts w:ascii="Arial Narrow" w:hAnsi="Arial Narrow"/>
          <w:bCs/>
          <w:i/>
        </w:rPr>
        <w:t>Należy scharakteryzować główne grupy klientów przedsiębiorstwa, a następnie oszacować liczbę potencjalnych klientów na rynku, jak i ich średnioroczną liczbę klientów (którą zamierza się pozyskać). Ponadto należy wskazać potrzeby każdej wskazanej grupy klientów. Przedstawione oszacowania powinny zostać poparte ogólnie dostępnymi danymi potwierdzającymi przedstawione założenia (artykuły, analizy rynku, badania rynkowe, badania ankietowe, analiza ofert konkurencji itp.).</w:t>
      </w:r>
    </w:p>
    <w:p w:rsidR="009B6353" w:rsidRDefault="009B6353"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 xml:space="preserve">DOSTAWCY </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Należy określić ilość dostawców, ich nazwę i lokalizację. Podać przewidywaną formę rozliczeń (gotówka, przelew), warunki dostaw, ich jakość i pewność.</w:t>
      </w:r>
    </w:p>
    <w:p w:rsidR="009B6353" w:rsidRPr="0043078E" w:rsidRDefault="009B6353" w:rsidP="009B6353">
      <w:pPr>
        <w:tabs>
          <w:tab w:val="left" w:pos="-426"/>
        </w:tabs>
        <w:ind w:left="-709" w:right="-257"/>
        <w:rPr>
          <w:rFonts w:ascii="Arial Narrow" w:hAnsi="Arial Narrow"/>
          <w:bCs/>
          <w:i/>
          <w:sz w:val="12"/>
          <w:szCs w:val="12"/>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276"/>
        <w:gridCol w:w="1065"/>
        <w:gridCol w:w="2337"/>
        <w:gridCol w:w="2410"/>
        <w:gridCol w:w="1275"/>
      </w:tblGrid>
      <w:tr w:rsidR="009B6353" w:rsidRPr="0043078E" w:rsidTr="00C81FF4">
        <w:trPr>
          <w:trHeight w:val="711"/>
        </w:trPr>
        <w:tc>
          <w:tcPr>
            <w:tcW w:w="1985"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Nazwa Dostawcy</w:t>
            </w:r>
          </w:p>
        </w:tc>
        <w:tc>
          <w:tcPr>
            <w:tcW w:w="1276"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Lokalizacja Dostawcy</w:t>
            </w:r>
          </w:p>
        </w:tc>
        <w:tc>
          <w:tcPr>
            <w:tcW w:w="1065" w:type="dxa"/>
            <w:shd w:val="clear" w:color="auto" w:fill="F2F2F2"/>
            <w:vAlign w:val="center"/>
          </w:tcPr>
          <w:p w:rsidR="009B6353" w:rsidRPr="0043078E" w:rsidRDefault="009B6353" w:rsidP="00C81FF4">
            <w:pPr>
              <w:tabs>
                <w:tab w:val="left" w:pos="0"/>
              </w:tabs>
              <w:ind w:left="51"/>
              <w:rPr>
                <w:rFonts w:ascii="Arial Narrow" w:hAnsi="Arial Narrow"/>
                <w:b/>
              </w:rPr>
            </w:pPr>
            <w:r w:rsidRPr="0043078E">
              <w:rPr>
                <w:rFonts w:ascii="Arial Narrow" w:hAnsi="Arial Narrow"/>
                <w:b/>
              </w:rPr>
              <w:t>Forma rozliczeń</w:t>
            </w:r>
          </w:p>
        </w:tc>
        <w:tc>
          <w:tcPr>
            <w:tcW w:w="2337"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Warunki dostaw</w:t>
            </w:r>
          </w:p>
        </w:tc>
        <w:tc>
          <w:tcPr>
            <w:tcW w:w="2410"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Jakość i pewność dostaw</w:t>
            </w:r>
          </w:p>
        </w:tc>
        <w:tc>
          <w:tcPr>
            <w:tcW w:w="1275"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Stopień zależności</w:t>
            </w:r>
          </w:p>
        </w:tc>
      </w:tr>
      <w:tr w:rsidR="009B6353" w:rsidRPr="0043078E" w:rsidTr="00C81FF4">
        <w:trPr>
          <w:trHeight w:hRule="exact" w:val="369"/>
        </w:trPr>
        <w:tc>
          <w:tcPr>
            <w:tcW w:w="1985" w:type="dxa"/>
            <w:vAlign w:val="center"/>
          </w:tcPr>
          <w:p w:rsidR="009B6353" w:rsidRPr="0043078E" w:rsidRDefault="009B6353" w:rsidP="00C81FF4">
            <w:pPr>
              <w:ind w:left="792" w:hanging="395"/>
              <w:rPr>
                <w:rFonts w:ascii="Arial Narrow" w:hAnsi="Arial Narrow"/>
              </w:rPr>
            </w:pPr>
          </w:p>
        </w:tc>
        <w:tc>
          <w:tcPr>
            <w:tcW w:w="1276" w:type="dxa"/>
            <w:vAlign w:val="center"/>
          </w:tcPr>
          <w:p w:rsidR="009B6353" w:rsidRPr="0043078E" w:rsidRDefault="009B6353" w:rsidP="009B6353">
            <w:pPr>
              <w:numPr>
                <w:ilvl w:val="1"/>
                <w:numId w:val="32"/>
              </w:numPr>
              <w:jc w:val="both"/>
              <w:rPr>
                <w:rFonts w:ascii="Arial Narrow" w:hAnsi="Arial Narrow"/>
              </w:rPr>
            </w:pPr>
          </w:p>
        </w:tc>
        <w:tc>
          <w:tcPr>
            <w:tcW w:w="1065" w:type="dxa"/>
            <w:vAlign w:val="center"/>
          </w:tcPr>
          <w:p w:rsidR="009B6353" w:rsidRPr="0043078E" w:rsidRDefault="009B6353" w:rsidP="009B6353">
            <w:pPr>
              <w:numPr>
                <w:ilvl w:val="1"/>
                <w:numId w:val="32"/>
              </w:numPr>
              <w:jc w:val="both"/>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9B6353">
            <w:pPr>
              <w:numPr>
                <w:ilvl w:val="1"/>
                <w:numId w:val="32"/>
              </w:numPr>
              <w:jc w:val="both"/>
              <w:rPr>
                <w:rFonts w:ascii="Arial Narrow" w:hAnsi="Arial Narrow"/>
              </w:rPr>
            </w:pPr>
          </w:p>
        </w:tc>
        <w:tc>
          <w:tcPr>
            <w:tcW w:w="1275" w:type="dxa"/>
            <w:vAlign w:val="center"/>
          </w:tcPr>
          <w:p w:rsidR="009B6353" w:rsidRPr="0043078E" w:rsidRDefault="009B6353" w:rsidP="009B6353">
            <w:pPr>
              <w:numPr>
                <w:ilvl w:val="1"/>
                <w:numId w:val="32"/>
              </w:numPr>
              <w:jc w:val="both"/>
              <w:rPr>
                <w:rFonts w:ascii="Arial Narrow" w:hAnsi="Arial Narrow"/>
              </w:rPr>
            </w:pPr>
          </w:p>
        </w:tc>
      </w:tr>
      <w:tr w:rsidR="009B6353" w:rsidRPr="0043078E" w:rsidTr="00C81FF4">
        <w:trPr>
          <w:trHeight w:hRule="exact" w:val="369"/>
        </w:trPr>
        <w:tc>
          <w:tcPr>
            <w:tcW w:w="1985" w:type="dxa"/>
            <w:vAlign w:val="center"/>
          </w:tcPr>
          <w:p w:rsidR="009B6353" w:rsidRPr="0043078E" w:rsidRDefault="009B6353" w:rsidP="00C81FF4">
            <w:pPr>
              <w:ind w:left="11"/>
              <w:rPr>
                <w:rFonts w:ascii="Arial Narrow" w:hAnsi="Arial Narrow"/>
              </w:rPr>
            </w:pPr>
          </w:p>
        </w:tc>
        <w:tc>
          <w:tcPr>
            <w:tcW w:w="1276" w:type="dxa"/>
            <w:vAlign w:val="center"/>
          </w:tcPr>
          <w:p w:rsidR="009B6353" w:rsidRPr="0043078E" w:rsidRDefault="009B6353" w:rsidP="00C81FF4">
            <w:pPr>
              <w:ind w:left="11"/>
              <w:rPr>
                <w:rFonts w:ascii="Arial Narrow" w:hAnsi="Arial Narrow"/>
              </w:rPr>
            </w:pPr>
          </w:p>
        </w:tc>
        <w:tc>
          <w:tcPr>
            <w:tcW w:w="1065" w:type="dxa"/>
            <w:vAlign w:val="center"/>
          </w:tcPr>
          <w:p w:rsidR="009B6353" w:rsidRPr="0043078E" w:rsidRDefault="009B6353" w:rsidP="00C81FF4">
            <w:pPr>
              <w:ind w:left="11"/>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C81FF4">
            <w:pPr>
              <w:ind w:left="11"/>
              <w:rPr>
                <w:rFonts w:ascii="Arial Narrow" w:hAnsi="Arial Narrow"/>
              </w:rPr>
            </w:pPr>
          </w:p>
        </w:tc>
        <w:tc>
          <w:tcPr>
            <w:tcW w:w="1275" w:type="dxa"/>
            <w:vAlign w:val="center"/>
          </w:tcPr>
          <w:p w:rsidR="009B6353" w:rsidRPr="0043078E" w:rsidRDefault="009B6353" w:rsidP="009B6353">
            <w:pPr>
              <w:numPr>
                <w:ilvl w:val="1"/>
                <w:numId w:val="32"/>
              </w:numPr>
              <w:jc w:val="both"/>
              <w:rPr>
                <w:rFonts w:ascii="Arial Narrow" w:hAnsi="Arial Narrow"/>
              </w:rPr>
            </w:pPr>
          </w:p>
        </w:tc>
      </w:tr>
      <w:tr w:rsidR="009B6353" w:rsidRPr="0043078E" w:rsidTr="00C81FF4">
        <w:trPr>
          <w:trHeight w:hRule="exact" w:val="369"/>
        </w:trPr>
        <w:tc>
          <w:tcPr>
            <w:tcW w:w="1985" w:type="dxa"/>
            <w:vAlign w:val="center"/>
          </w:tcPr>
          <w:p w:rsidR="009B6353" w:rsidRPr="0043078E" w:rsidRDefault="009B6353" w:rsidP="00C81FF4">
            <w:pPr>
              <w:ind w:left="11"/>
              <w:rPr>
                <w:rFonts w:ascii="Arial Narrow" w:hAnsi="Arial Narrow"/>
              </w:rPr>
            </w:pPr>
          </w:p>
        </w:tc>
        <w:tc>
          <w:tcPr>
            <w:tcW w:w="1276" w:type="dxa"/>
            <w:vAlign w:val="center"/>
          </w:tcPr>
          <w:p w:rsidR="009B6353" w:rsidRPr="0043078E" w:rsidRDefault="009B6353" w:rsidP="00C81FF4">
            <w:pPr>
              <w:ind w:left="11"/>
              <w:rPr>
                <w:rFonts w:ascii="Arial Narrow" w:hAnsi="Arial Narrow"/>
              </w:rPr>
            </w:pPr>
          </w:p>
        </w:tc>
        <w:tc>
          <w:tcPr>
            <w:tcW w:w="1065" w:type="dxa"/>
            <w:vAlign w:val="center"/>
          </w:tcPr>
          <w:p w:rsidR="009B6353" w:rsidRPr="0043078E" w:rsidRDefault="009B6353" w:rsidP="00C81FF4">
            <w:pPr>
              <w:ind w:left="11"/>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C81FF4">
            <w:pPr>
              <w:ind w:left="11"/>
              <w:rPr>
                <w:rFonts w:ascii="Arial Narrow" w:hAnsi="Arial Narrow"/>
              </w:rPr>
            </w:pPr>
          </w:p>
        </w:tc>
        <w:tc>
          <w:tcPr>
            <w:tcW w:w="1275" w:type="dxa"/>
            <w:vAlign w:val="center"/>
          </w:tcPr>
          <w:p w:rsidR="009B6353" w:rsidRPr="0043078E" w:rsidRDefault="009B6353" w:rsidP="00C81FF4">
            <w:pPr>
              <w:ind w:left="11"/>
              <w:rPr>
                <w:rFonts w:ascii="Arial Narrow" w:hAnsi="Arial Narrow"/>
              </w:rPr>
            </w:pPr>
          </w:p>
        </w:tc>
      </w:tr>
    </w:tbl>
    <w:p w:rsidR="009B6353" w:rsidRPr="0043078E" w:rsidRDefault="009B6353" w:rsidP="009B6353">
      <w:pPr>
        <w:tabs>
          <w:tab w:val="left" w:pos="-426"/>
        </w:tabs>
        <w:ind w:left="-709" w:right="-257"/>
        <w:rPr>
          <w:rFonts w:ascii="Arial Narrow" w:hAnsi="Arial Narrow"/>
          <w:bCs/>
          <w:sz w:val="12"/>
          <w:szCs w:val="12"/>
        </w:rPr>
      </w:pPr>
    </w:p>
    <w:p w:rsidR="009B6353" w:rsidRPr="0043078E" w:rsidRDefault="009B6353" w:rsidP="009B6353">
      <w:pPr>
        <w:tabs>
          <w:tab w:val="left" w:pos="-426"/>
        </w:tabs>
        <w:ind w:left="-709" w:right="-257"/>
        <w:rPr>
          <w:rFonts w:ascii="Arial Narrow" w:hAnsi="Arial Narrow"/>
          <w:bCs/>
          <w:sz w:val="12"/>
          <w:szCs w:val="12"/>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opis rynku</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Charakterystyka wybranego rynku zbytu (popyt na produkty/usługi/towary, wielkość segmentu, a także jego perspektywy). Przedstawiony opis powinien zostać poparty ogólnie dostępnymi danymi potwierdzającymi przedstawione wielkości</w:t>
      </w:r>
    </w:p>
    <w:p w:rsidR="009B6353" w:rsidRPr="0043078E" w:rsidRDefault="009B6353" w:rsidP="009B6353">
      <w:pPr>
        <w:pStyle w:val="Tytu"/>
        <w:tabs>
          <w:tab w:val="left" w:pos="-426"/>
        </w:tabs>
        <w:suppressAutoHyphens/>
        <w:ind w:left="-709" w:right="-257"/>
        <w:jc w:val="both"/>
        <w:rPr>
          <w:rFonts w:ascii="Arial Narrow" w:hAnsi="Arial Narrow" w:cs="Arial"/>
          <w:b w:val="0"/>
          <w:caps/>
          <w:sz w:val="22"/>
          <w:szCs w:val="22"/>
        </w:rPr>
      </w:pPr>
    </w:p>
    <w:p w:rsidR="009B6353" w:rsidRPr="0043078E" w:rsidRDefault="009B6353" w:rsidP="009B6353">
      <w:pPr>
        <w:pStyle w:val="Tytu"/>
        <w:tabs>
          <w:tab w:val="left" w:pos="-426"/>
        </w:tabs>
        <w:suppressAutoHyphens/>
        <w:ind w:left="-709" w:right="-257"/>
        <w:jc w:val="both"/>
        <w:rPr>
          <w:rFonts w:ascii="Arial Narrow" w:hAnsi="Arial Narrow" w:cs="Arial"/>
          <w:b w:val="0"/>
          <w:caps/>
          <w:sz w:val="22"/>
          <w:szCs w:val="22"/>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OPIS KONKURENCJI</w:t>
      </w:r>
    </w:p>
    <w:p w:rsidR="009B6353" w:rsidRPr="0043078E" w:rsidRDefault="003B155E" w:rsidP="003B155E">
      <w:pPr>
        <w:tabs>
          <w:tab w:val="left" w:pos="-426"/>
        </w:tabs>
        <w:ind w:left="-709" w:right="-257"/>
        <w:jc w:val="both"/>
        <w:rPr>
          <w:rFonts w:ascii="Arial Narrow" w:hAnsi="Arial Narrow"/>
          <w:bCs/>
          <w:i/>
        </w:rPr>
      </w:pPr>
      <w:r>
        <w:rPr>
          <w:rFonts w:ascii="Arial Narrow" w:hAnsi="Arial Narrow"/>
          <w:bCs/>
          <w:i/>
        </w:rPr>
        <w:t xml:space="preserve">Należy scharakteryzować </w:t>
      </w:r>
      <w:r w:rsidR="009B6353" w:rsidRPr="0043078E">
        <w:rPr>
          <w:rFonts w:ascii="Arial Narrow" w:hAnsi="Arial Narrow"/>
          <w:bCs/>
          <w:i/>
        </w:rPr>
        <w:t xml:space="preserve">podmioty konkurencyjne na rynku (nie mniej niż 3, nie więcej niż 5). Proszę podać parametry konkurencji: ceny, jakość oferty, działania marketingowe, pozycja na rynku oraz mocne i słabe strony. Proszę określić, </w:t>
      </w:r>
      <w:r w:rsidR="009B6353">
        <w:rPr>
          <w:rFonts w:ascii="Arial Narrow" w:hAnsi="Arial Narrow"/>
          <w:bCs/>
          <w:i/>
        </w:rPr>
        <w:br/>
      </w:r>
      <w:r w:rsidR="009B6353" w:rsidRPr="0043078E">
        <w:rPr>
          <w:rFonts w:ascii="Arial Narrow" w:hAnsi="Arial Narrow"/>
          <w:bCs/>
          <w:i/>
        </w:rPr>
        <w:t>w których aspektach planowana działalność ma przewagę nad konkurencją, a w których jest w gorszym położeniu.</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p>
    <w:p w:rsidR="009B6353" w:rsidRPr="004562B3"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562B3">
        <w:rPr>
          <w:rFonts w:ascii="Arial Narrow" w:hAnsi="Arial Narrow" w:cs="Arial"/>
          <w:caps/>
          <w:sz w:val="24"/>
          <w:szCs w:val="22"/>
        </w:rPr>
        <w:t xml:space="preserve">SEZONOWOŚĆ </w:t>
      </w:r>
    </w:p>
    <w:p w:rsidR="009B6353" w:rsidRPr="004562B3" w:rsidRDefault="009B6353" w:rsidP="009B6353">
      <w:pPr>
        <w:tabs>
          <w:tab w:val="left" w:pos="-426"/>
        </w:tabs>
        <w:ind w:left="-709" w:right="-257"/>
        <w:rPr>
          <w:rFonts w:ascii="Arial Narrow" w:hAnsi="Arial Narrow"/>
          <w:bCs/>
          <w:i/>
        </w:rPr>
      </w:pPr>
      <w:r w:rsidRPr="004562B3">
        <w:rPr>
          <w:rFonts w:ascii="Arial Narrow" w:hAnsi="Arial Narrow"/>
          <w:bCs/>
          <w:i/>
        </w:rPr>
        <w:t>Należy określić czy popyt na produkty / usługi będzie ulegał sezonowym zmianom i jak będą minimalizowane skutki tej sezonowości</w:t>
      </w:r>
      <w:r w:rsidR="003B155E">
        <w:rPr>
          <w:rFonts w:ascii="Arial Narrow" w:hAnsi="Arial Narrow"/>
          <w:bCs/>
          <w:i/>
        </w:rPr>
        <w:t>.</w:t>
      </w:r>
    </w:p>
    <w:p w:rsidR="009B6353" w:rsidRPr="004562B3" w:rsidRDefault="009B6353" w:rsidP="009B6353">
      <w:pPr>
        <w:tabs>
          <w:tab w:val="left" w:pos="-426"/>
        </w:tabs>
        <w:ind w:left="-709" w:right="-257"/>
        <w:rPr>
          <w:rFonts w:ascii="Arial Narrow" w:hAnsi="Arial Narrow"/>
          <w:bCs/>
        </w:rPr>
      </w:pPr>
    </w:p>
    <w:p w:rsidR="009B6353" w:rsidRPr="004562B3"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562B3">
        <w:rPr>
          <w:rFonts w:ascii="Arial Narrow" w:hAnsi="Arial Narrow" w:cs="Arial"/>
          <w:caps/>
          <w:sz w:val="24"/>
          <w:szCs w:val="22"/>
        </w:rPr>
        <w:t>ANALIZA SWOT PROJEKTU</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MOCNE STRONY (czynniki wewnętrzne pozytywne)</w:t>
      </w:r>
      <w:r w:rsidRPr="0043078E">
        <w:rPr>
          <w:rFonts w:ascii="Arial Narrow" w:hAnsi="Arial Narrow" w:cs="Arial"/>
          <w:b w:val="0"/>
          <w:bCs/>
          <w:i/>
          <w:sz w:val="20"/>
        </w:rPr>
        <w:t xml:space="preserve"> - atuty to walory organizacji, które w sposób pozytywny wyróżniają ją w otoczeniu </w:t>
      </w:r>
      <w:r w:rsidR="003B155E">
        <w:rPr>
          <w:rFonts w:ascii="Arial Narrow" w:hAnsi="Arial Narrow" w:cs="Arial"/>
          <w:b w:val="0"/>
          <w:bCs/>
          <w:i/>
          <w:sz w:val="20"/>
        </w:rPr>
        <w:br/>
      </w:r>
      <w:r w:rsidRPr="0043078E">
        <w:rPr>
          <w:rFonts w:ascii="Arial Narrow" w:hAnsi="Arial Narrow" w:cs="Arial"/>
          <w:b w:val="0"/>
          <w:bCs/>
          <w:i/>
          <w:sz w:val="20"/>
        </w:rPr>
        <w:t>i spośród konkurencji.</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SŁABE STRONY organizacji (wewnętrzne negatywne)</w:t>
      </w:r>
      <w:r w:rsidRPr="0043078E">
        <w:rPr>
          <w:rFonts w:ascii="Arial Narrow" w:hAnsi="Arial Narrow" w:cs="Arial"/>
          <w:b w:val="0"/>
          <w:bCs/>
          <w:i/>
          <w:sz w:val="20"/>
        </w:rPr>
        <w:t xml:space="preserve"> - są konsekwencją ograniczeń zasobów i niedostatecznych kwalifikacji. Każda organizacja posiada aspekty funkcjonowania, które ograniczają jej sprawność, ale szybkie i obiektywne rozpoznanie oraz zdefiniowanie może łatwo ograniczyć ich negatywny wpływ.</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SZANSE (zewnętrzne pozytywne)</w:t>
      </w:r>
      <w:r w:rsidRPr="0043078E">
        <w:rPr>
          <w:rFonts w:ascii="Arial Narrow" w:hAnsi="Arial Narrow" w:cs="Arial"/>
          <w:b w:val="0"/>
          <w:bCs/>
          <w:i/>
          <w:sz w:val="20"/>
        </w:rPr>
        <w:t xml:space="preserve"> - to zjawiska i tendencje w otoczeniu, które odpowiednio wykorzystane staną się impulsem do rozwoju oraz osłabią zagrożenia.</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ZAGROŻENIA (zewnętrzne negatywne)</w:t>
      </w:r>
      <w:r w:rsidRPr="0043078E">
        <w:rPr>
          <w:rFonts w:ascii="Arial Narrow" w:hAnsi="Arial Narrow" w:cs="Arial"/>
          <w:b w:val="0"/>
          <w:bCs/>
          <w:i/>
          <w:sz w:val="20"/>
        </w:rPr>
        <w:t xml:space="preserve"> - to wszystkie czynniki zewnętrzne, które postrzegamy, jako bariery dla rozwoju firmy, utrudnienia, dodatkowe koszty działania.</w:t>
      </w:r>
    </w:p>
    <w:p w:rsidR="009B6353" w:rsidRPr="0043078E" w:rsidRDefault="009B6353" w:rsidP="009B6353">
      <w:pPr>
        <w:pStyle w:val="Tytu"/>
        <w:tabs>
          <w:tab w:val="left" w:pos="-426"/>
        </w:tabs>
        <w:ind w:left="-709" w:right="-257"/>
        <w:jc w:val="both"/>
        <w:rPr>
          <w:rFonts w:ascii="Arial Narrow" w:hAnsi="Arial Narrow" w:cs="Arial"/>
          <w:caps/>
          <w:sz w:val="24"/>
          <w:szCs w:val="22"/>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6"/>
      </w:tblGrid>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Mocne strony</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Wyjaśnienie</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Słabe strony</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Sposoby przeciwdziałania</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Szanse</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Wyjaśnienie</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792" w:hanging="395"/>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Zagrożenia</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Sposoby przeciwdziałania</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bl>
    <w:p w:rsidR="009B6353" w:rsidRPr="0043078E" w:rsidRDefault="009B6353" w:rsidP="009B6353">
      <w:pPr>
        <w:pStyle w:val="Tytu"/>
        <w:tabs>
          <w:tab w:val="left" w:pos="0"/>
        </w:tabs>
        <w:ind w:right="-257"/>
        <w:jc w:val="left"/>
        <w:rPr>
          <w:rFonts w:ascii="Arial Narrow" w:hAnsi="Arial Narrow" w:cs="Arial"/>
          <w:szCs w:val="28"/>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PLAN INWESTYCJI</w:t>
      </w:r>
    </w:p>
    <w:p w:rsidR="009B6353" w:rsidRPr="0043078E" w:rsidRDefault="009B6353" w:rsidP="009B6353">
      <w:pPr>
        <w:tabs>
          <w:tab w:val="left" w:pos="-426"/>
        </w:tabs>
        <w:ind w:left="-709" w:right="-257"/>
        <w:rPr>
          <w:rFonts w:ascii="Arial Narrow" w:hAnsi="Arial Narrow"/>
          <w:bCs/>
        </w:rPr>
      </w:pPr>
    </w:p>
    <w:p w:rsidR="009B6353" w:rsidRPr="00811E53" w:rsidRDefault="009B6353" w:rsidP="009B6353">
      <w:pPr>
        <w:pStyle w:val="Tytu"/>
        <w:numPr>
          <w:ilvl w:val="0"/>
          <w:numId w:val="34"/>
        </w:numPr>
        <w:tabs>
          <w:tab w:val="left" w:pos="-426"/>
        </w:tabs>
        <w:suppressAutoHyphens/>
        <w:ind w:left="-709" w:right="-257" w:firstLine="0"/>
        <w:jc w:val="both"/>
        <w:rPr>
          <w:rFonts w:ascii="Arial Narrow" w:hAnsi="Arial Narrow" w:cs="Arial"/>
          <w:caps/>
          <w:sz w:val="24"/>
          <w:szCs w:val="22"/>
        </w:rPr>
      </w:pPr>
      <w:r w:rsidRPr="00811E53">
        <w:rPr>
          <w:rFonts w:ascii="Arial Narrow" w:hAnsi="Arial Narrow" w:cs="Arial"/>
          <w:caps/>
          <w:sz w:val="24"/>
          <w:szCs w:val="22"/>
        </w:rPr>
        <w:t>ZESTAWIENIE NAKŁADÓW FINANSOWYCH</w:t>
      </w:r>
    </w:p>
    <w:p w:rsidR="007D6DEB" w:rsidRDefault="007D6DEB" w:rsidP="007D6DEB">
      <w:pPr>
        <w:rPr>
          <w:rFonts w:ascii="Arial Narrow" w:hAnsi="Arial Narrow"/>
          <w:i/>
          <w:iCs/>
        </w:rPr>
      </w:pPr>
    </w:p>
    <w:p w:rsidR="007D6DEB" w:rsidRPr="007D6DEB" w:rsidRDefault="007D6DEB" w:rsidP="007D6DEB">
      <w:pPr>
        <w:ind w:left="-426"/>
        <w:jc w:val="both"/>
        <w:rPr>
          <w:rFonts w:ascii="Arial Narrow" w:hAnsi="Arial Narrow"/>
          <w:i/>
          <w:iCs/>
        </w:rPr>
      </w:pPr>
      <w:r w:rsidRPr="007D6DEB">
        <w:rPr>
          <w:rFonts w:ascii="Arial Narrow" w:hAnsi="Arial Narrow"/>
          <w:i/>
          <w:iCs/>
        </w:rPr>
        <w:t>Należy przedstawić plan inwestycji koniecznych do rozpoczęcia i zarządzania inicjatywą, odnosząc plan do rodzaju i ilości wytwarzanych produktów/świadczonych usług. Sugerowana wartość środka transportu to kwota do 50% wsparcia finansowego. Wyższa wartość zakupu pojazdu wynikać może jedynie ze specyfiki działalności i szczególnej racjonalności zakupu.</w:t>
      </w:r>
    </w:p>
    <w:p w:rsidR="009B6353" w:rsidRDefault="009B6353" w:rsidP="009B6353">
      <w:pPr>
        <w:tabs>
          <w:tab w:val="left" w:pos="-426"/>
        </w:tabs>
        <w:ind w:left="-709" w:right="-257"/>
        <w:rPr>
          <w:rFonts w:ascii="Arial Narrow" w:hAnsi="Arial Narrow"/>
          <w:bCs/>
          <w:i/>
        </w:rPr>
      </w:pPr>
    </w:p>
    <w:p w:rsidR="009B6353" w:rsidRPr="0043078E" w:rsidRDefault="009B6353" w:rsidP="009B6353">
      <w:pPr>
        <w:tabs>
          <w:tab w:val="left" w:pos="-426"/>
        </w:tabs>
        <w:ind w:left="-709" w:right="-257"/>
        <w:rPr>
          <w:rFonts w:ascii="Arial Narrow" w:hAnsi="Arial Narrow"/>
          <w:bCs/>
          <w:i/>
        </w:rPr>
      </w:pPr>
    </w:p>
    <w:tbl>
      <w:tblPr>
        <w:tblW w:w="10632"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552"/>
        <w:gridCol w:w="1559"/>
        <w:gridCol w:w="1418"/>
        <w:gridCol w:w="992"/>
        <w:gridCol w:w="1370"/>
        <w:gridCol w:w="1370"/>
        <w:gridCol w:w="1371"/>
      </w:tblGrid>
      <w:tr w:rsidR="009B6353" w:rsidRPr="0043078E" w:rsidTr="00C81FF4">
        <w:trPr>
          <w:trHeight w:val="640"/>
        </w:trPr>
        <w:tc>
          <w:tcPr>
            <w:tcW w:w="2552" w:type="dxa"/>
            <w:shd w:val="clear" w:color="auto" w:fill="F2F2F2"/>
            <w:tcMar>
              <w:top w:w="100" w:type="dxa"/>
              <w:left w:w="10" w:type="dxa"/>
              <w:bottom w:w="100" w:type="dxa"/>
              <w:right w:w="10" w:type="dxa"/>
            </w:tcMar>
            <w:vAlign w:val="center"/>
          </w:tcPr>
          <w:p w:rsidR="009B6353" w:rsidRPr="0043078E" w:rsidRDefault="009B6353" w:rsidP="00C81FF4">
            <w:pPr>
              <w:ind w:left="-349"/>
              <w:jc w:val="center"/>
              <w:rPr>
                <w:rFonts w:ascii="Arial Narrow" w:hAnsi="Arial Narrow"/>
                <w:b/>
                <w:szCs w:val="22"/>
              </w:rPr>
            </w:pPr>
            <w:r w:rsidRPr="0043078E">
              <w:rPr>
                <w:rFonts w:ascii="Arial Narrow" w:hAnsi="Arial Narrow"/>
                <w:b/>
                <w:szCs w:val="22"/>
              </w:rPr>
              <w:t>Rodzaj zakupu (produkt/usługa/towar)</w:t>
            </w:r>
          </w:p>
        </w:tc>
        <w:tc>
          <w:tcPr>
            <w:tcW w:w="1559" w:type="dxa"/>
            <w:shd w:val="clear" w:color="auto" w:fill="F2F2F2"/>
            <w:tcMar>
              <w:top w:w="100" w:type="dxa"/>
              <w:left w:w="10" w:type="dxa"/>
              <w:bottom w:w="100" w:type="dxa"/>
              <w:right w:w="10" w:type="dxa"/>
            </w:tcMar>
          </w:tcPr>
          <w:p w:rsidR="009B6353" w:rsidRDefault="009B6353" w:rsidP="00C81FF4">
            <w:pPr>
              <w:ind w:left="11"/>
              <w:jc w:val="center"/>
              <w:rPr>
                <w:rFonts w:ascii="Arial Narrow" w:hAnsi="Arial Narrow"/>
                <w:b/>
                <w:szCs w:val="22"/>
              </w:rPr>
            </w:pPr>
            <w:r w:rsidRPr="0043078E">
              <w:rPr>
                <w:rFonts w:ascii="Arial Narrow" w:hAnsi="Arial Narrow"/>
                <w:b/>
                <w:szCs w:val="22"/>
              </w:rPr>
              <w:t>Data poniesienia wydatki</w:t>
            </w:r>
          </w:p>
          <w:p w:rsidR="009B6353" w:rsidRPr="0043078E" w:rsidRDefault="009B6353" w:rsidP="00C81FF4">
            <w:pPr>
              <w:ind w:left="11"/>
              <w:jc w:val="center"/>
              <w:rPr>
                <w:rFonts w:ascii="Arial Narrow" w:hAnsi="Arial Narrow"/>
                <w:b/>
                <w:szCs w:val="22"/>
              </w:rPr>
            </w:pPr>
            <w:r>
              <w:rPr>
                <w:rFonts w:ascii="Arial Narrow" w:hAnsi="Arial Narrow"/>
                <w:b/>
                <w:szCs w:val="22"/>
              </w:rPr>
              <w:t>(miesiąc i rok)</w:t>
            </w:r>
          </w:p>
        </w:tc>
        <w:tc>
          <w:tcPr>
            <w:tcW w:w="1418" w:type="dxa"/>
            <w:shd w:val="clear" w:color="auto" w:fill="F2F2F2"/>
            <w:tcMar>
              <w:top w:w="100" w:type="dxa"/>
              <w:left w:w="10" w:type="dxa"/>
              <w:bottom w:w="100" w:type="dxa"/>
              <w:right w:w="10" w:type="dxa"/>
            </w:tcMar>
            <w:vAlign w:val="center"/>
          </w:tcPr>
          <w:p w:rsidR="009B6353" w:rsidRDefault="009B6353" w:rsidP="00C81FF4">
            <w:pPr>
              <w:ind w:left="11"/>
              <w:jc w:val="center"/>
              <w:rPr>
                <w:rFonts w:ascii="Arial Narrow" w:hAnsi="Arial Narrow"/>
                <w:b/>
                <w:szCs w:val="22"/>
              </w:rPr>
            </w:pPr>
            <w:r w:rsidRPr="0043078E">
              <w:rPr>
                <w:rFonts w:ascii="Arial Narrow" w:hAnsi="Arial Narrow"/>
                <w:b/>
                <w:szCs w:val="22"/>
              </w:rPr>
              <w:t xml:space="preserve">Cena jednostkowa </w:t>
            </w:r>
          </w:p>
          <w:p w:rsidR="009B6353" w:rsidRPr="0043078E" w:rsidRDefault="009B6353" w:rsidP="00C81FF4">
            <w:pPr>
              <w:ind w:left="11"/>
              <w:jc w:val="center"/>
              <w:rPr>
                <w:rFonts w:ascii="Arial Narrow" w:hAnsi="Arial Narrow"/>
                <w:b/>
                <w:szCs w:val="22"/>
              </w:rPr>
            </w:pPr>
            <w:r>
              <w:rPr>
                <w:rFonts w:ascii="Arial Narrow" w:hAnsi="Arial Narrow"/>
                <w:b/>
                <w:szCs w:val="22"/>
              </w:rPr>
              <w:t>w (zł)</w:t>
            </w:r>
          </w:p>
        </w:tc>
        <w:tc>
          <w:tcPr>
            <w:tcW w:w="992" w:type="dxa"/>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Ilość</w:t>
            </w:r>
          </w:p>
        </w:tc>
        <w:tc>
          <w:tcPr>
            <w:tcW w:w="1370" w:type="dxa"/>
            <w:tcBorders>
              <w:right w:val="single" w:sz="4" w:space="0" w:color="auto"/>
            </w:tcBorders>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Pr>
                <w:rFonts w:ascii="Arial Narrow" w:hAnsi="Arial Narrow"/>
                <w:b/>
                <w:szCs w:val="22"/>
              </w:rPr>
              <w:t>Wartość w (zł)</w:t>
            </w:r>
          </w:p>
        </w:tc>
        <w:tc>
          <w:tcPr>
            <w:tcW w:w="1370" w:type="dxa"/>
            <w:tcBorders>
              <w:left w:val="single" w:sz="4" w:space="0" w:color="auto"/>
            </w:tcBorders>
            <w:shd w:val="clear" w:color="auto" w:fill="F2F2F2"/>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Udział</w:t>
            </w:r>
          </w:p>
          <w:p w:rsidR="009B6353" w:rsidRPr="0043078E" w:rsidRDefault="009B6353" w:rsidP="00C81FF4">
            <w:pPr>
              <w:ind w:left="11"/>
              <w:jc w:val="center"/>
              <w:rPr>
                <w:rFonts w:ascii="Arial Narrow" w:hAnsi="Arial Narrow"/>
                <w:b/>
                <w:szCs w:val="22"/>
              </w:rPr>
            </w:pPr>
            <w:r w:rsidRPr="0043078E">
              <w:rPr>
                <w:rFonts w:ascii="Arial Narrow" w:hAnsi="Arial Narrow"/>
                <w:b/>
                <w:szCs w:val="22"/>
              </w:rPr>
              <w:t>środków dotacji (zł)</w:t>
            </w:r>
          </w:p>
        </w:tc>
        <w:tc>
          <w:tcPr>
            <w:tcW w:w="1371" w:type="dxa"/>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Udział</w:t>
            </w:r>
          </w:p>
          <w:p w:rsidR="009B6353" w:rsidRPr="0043078E" w:rsidRDefault="00855BA4" w:rsidP="00C81FF4">
            <w:pPr>
              <w:ind w:left="8"/>
              <w:jc w:val="center"/>
              <w:rPr>
                <w:rFonts w:ascii="Arial Narrow" w:hAnsi="Arial Narrow"/>
                <w:b/>
                <w:szCs w:val="22"/>
              </w:rPr>
            </w:pPr>
            <w:r>
              <w:rPr>
                <w:rFonts w:ascii="Arial Narrow" w:hAnsi="Arial Narrow"/>
                <w:b/>
                <w:szCs w:val="22"/>
              </w:rPr>
              <w:t>środków  własnych</w:t>
            </w:r>
            <w:r w:rsidR="009B6353" w:rsidRPr="0043078E">
              <w:rPr>
                <w:rFonts w:ascii="Arial Narrow" w:hAnsi="Arial Narrow"/>
                <w:b/>
                <w:szCs w:val="22"/>
              </w:rPr>
              <w:t xml:space="preserve"> (zł)</w:t>
            </w:r>
          </w:p>
        </w:tc>
      </w:tr>
      <w:tr w:rsidR="009B6353" w:rsidRPr="0043078E" w:rsidTr="00C81FF4">
        <w:trPr>
          <w:trHeight w:hRule="exact" w:val="340"/>
        </w:trPr>
        <w:tc>
          <w:tcPr>
            <w:tcW w:w="2552" w:type="dxa"/>
            <w:tcMar>
              <w:top w:w="100" w:type="dxa"/>
              <w:left w:w="10" w:type="dxa"/>
              <w:bottom w:w="100" w:type="dxa"/>
              <w:right w:w="10" w:type="dxa"/>
            </w:tcMar>
          </w:tcPr>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6521" w:type="dxa"/>
            <w:gridSpan w:val="4"/>
            <w:shd w:val="clear" w:color="auto" w:fill="F2F2F2"/>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b/>
              </w:rPr>
            </w:pPr>
            <w:proofErr w:type="spellStart"/>
            <w:r w:rsidRPr="0043078E">
              <w:rPr>
                <w:rFonts w:ascii="Arial Narrow" w:hAnsi="Arial Narrow"/>
                <w:b/>
              </w:rPr>
              <w:t>Razem</w:t>
            </w:r>
            <w:proofErr w:type="spellEnd"/>
            <w:r>
              <w:rPr>
                <w:rFonts w:ascii="Arial Narrow" w:hAnsi="Arial Narrow"/>
                <w:b/>
              </w:rPr>
              <w:t>:</w:t>
            </w: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bl>
    <w:p w:rsidR="009B6353" w:rsidRPr="0043078E" w:rsidRDefault="009B6353" w:rsidP="009B6353">
      <w:pPr>
        <w:tabs>
          <w:tab w:val="left" w:pos="-426"/>
        </w:tabs>
        <w:ind w:left="-709" w:right="-257"/>
        <w:rPr>
          <w:rFonts w:ascii="Arial Narrow" w:hAnsi="Arial Narrow"/>
          <w:bCs/>
          <w:i/>
        </w:rPr>
      </w:pPr>
    </w:p>
    <w:p w:rsidR="009B6353" w:rsidRDefault="009B6353" w:rsidP="009B6353">
      <w:pPr>
        <w:tabs>
          <w:tab w:val="left" w:pos="-426"/>
        </w:tabs>
        <w:ind w:left="-709" w:right="-257"/>
        <w:rPr>
          <w:rFonts w:ascii="Arial Narrow" w:hAnsi="Arial Narrow"/>
          <w:bCs/>
          <w:i/>
        </w:rPr>
      </w:pPr>
    </w:p>
    <w:p w:rsidR="00192346" w:rsidRDefault="00192346" w:rsidP="009B6353">
      <w:pPr>
        <w:tabs>
          <w:tab w:val="left" w:pos="-426"/>
        </w:tabs>
        <w:ind w:left="-709" w:right="-257"/>
        <w:rPr>
          <w:rFonts w:ascii="Arial Narrow" w:hAnsi="Arial Narrow"/>
          <w:bCs/>
          <w:i/>
        </w:rPr>
      </w:pPr>
    </w:p>
    <w:p w:rsidR="00192346" w:rsidRPr="0043078E" w:rsidRDefault="00192346" w:rsidP="009B6353">
      <w:pPr>
        <w:tabs>
          <w:tab w:val="left" w:pos="-426"/>
        </w:tabs>
        <w:ind w:left="-709" w:right="-257"/>
        <w:rPr>
          <w:rFonts w:ascii="Arial Narrow" w:hAnsi="Arial Narrow"/>
          <w:bCs/>
          <w:i/>
        </w:rPr>
      </w:pPr>
    </w:p>
    <w:p w:rsidR="009B6353" w:rsidRPr="0043078E" w:rsidRDefault="009B6353" w:rsidP="009B6353">
      <w:pPr>
        <w:pStyle w:val="Tytu"/>
        <w:numPr>
          <w:ilvl w:val="0"/>
          <w:numId w:val="34"/>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lastRenderedPageBreak/>
        <w:t>Uzasadnienie planowanych nakładów inwestycyjnych</w:t>
      </w:r>
    </w:p>
    <w:p w:rsidR="003B155E" w:rsidRDefault="009B6353" w:rsidP="003B155E">
      <w:pPr>
        <w:tabs>
          <w:tab w:val="left" w:pos="-426"/>
        </w:tabs>
        <w:ind w:left="-709" w:right="-257"/>
        <w:jc w:val="both"/>
        <w:rPr>
          <w:rFonts w:ascii="Arial Narrow" w:hAnsi="Arial Narrow"/>
          <w:bCs/>
          <w:i/>
        </w:rPr>
      </w:pPr>
      <w:r w:rsidRPr="0043078E">
        <w:rPr>
          <w:rFonts w:ascii="Arial Narrow" w:hAnsi="Arial Narrow"/>
          <w:bCs/>
          <w:i/>
        </w:rPr>
        <w:t>Należy uzasadnić konieczność poniesienia wydatku na daną inwestycję (zgodnie z pkt. E.1) ze w</w:t>
      </w:r>
      <w:r w:rsidR="003B155E">
        <w:rPr>
          <w:rFonts w:ascii="Arial Narrow" w:hAnsi="Arial Narrow"/>
          <w:bCs/>
          <w:i/>
        </w:rPr>
        <w:t xml:space="preserve">skazaniem zakresu wykorzystania </w:t>
      </w:r>
      <w:r w:rsidRPr="0043078E">
        <w:rPr>
          <w:rFonts w:ascii="Arial Narrow" w:hAnsi="Arial Narrow"/>
          <w:bCs/>
          <w:i/>
        </w:rPr>
        <w:t>oraz parametrów technicznych (w przypadku maszyn, urządzeń czy wyposażenia, w pozostałych wypadkach proszę wpisać nie dotyczy). Należy wskazać, jakie efekty przyniesie dana inwestycja (np. wzrost sprzedaży, obniżka kosztów, podniesienie jakości, itp.), a także określić czy planowany jest zakup nowego, czy używanego środka trwałego</w:t>
      </w:r>
      <w:r>
        <w:rPr>
          <w:rFonts w:ascii="Arial Narrow" w:hAnsi="Arial Narrow"/>
          <w:bCs/>
          <w:i/>
        </w:rPr>
        <w:t>. W przypadku zakupu pojazdu jako środka trwałego należy w sposób szczegółowy wykazać i uzasadnić zas</w:t>
      </w:r>
      <w:r w:rsidR="003B155E">
        <w:rPr>
          <w:rFonts w:ascii="Arial Narrow" w:hAnsi="Arial Narrow"/>
          <w:bCs/>
          <w:i/>
        </w:rPr>
        <w:t>adność dla funkcjonowania firmy</w:t>
      </w:r>
    </w:p>
    <w:p w:rsidR="009B6353" w:rsidRPr="0043078E" w:rsidRDefault="009B6353" w:rsidP="003B155E">
      <w:pPr>
        <w:tabs>
          <w:tab w:val="left" w:pos="-426"/>
        </w:tabs>
        <w:ind w:left="-709" w:right="-257"/>
        <w:jc w:val="both"/>
        <w:rPr>
          <w:rFonts w:ascii="Arial Narrow" w:hAnsi="Arial Narrow"/>
          <w:bCs/>
          <w:i/>
        </w:rPr>
      </w:pPr>
      <w:r w:rsidRPr="0043078E">
        <w:rPr>
          <w:rFonts w:ascii="Arial Narrow" w:hAnsi="Arial Narrow"/>
          <w:bCs/>
          <w:i/>
        </w:rPr>
        <w:t xml:space="preserve">. </w:t>
      </w:r>
    </w:p>
    <w:p w:rsidR="009B6353" w:rsidRPr="0043078E" w:rsidRDefault="009B6353" w:rsidP="009B6353">
      <w:pPr>
        <w:ind w:left="11"/>
        <w:rPr>
          <w:rFonts w:ascii="Arial Narrow" w:hAnsi="Arial Narrow"/>
          <w:b/>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2405"/>
        <w:gridCol w:w="4111"/>
        <w:gridCol w:w="3260"/>
      </w:tblGrid>
      <w:tr w:rsidR="009B6353" w:rsidRPr="0043078E" w:rsidTr="00C81FF4">
        <w:trPr>
          <w:trHeight w:val="631"/>
        </w:trPr>
        <w:tc>
          <w:tcPr>
            <w:tcW w:w="572" w:type="dxa"/>
            <w:shd w:val="clear" w:color="auto" w:fill="F2F2F2"/>
            <w:vAlign w:val="center"/>
          </w:tcPr>
          <w:p w:rsidR="009B6353" w:rsidRPr="0043078E" w:rsidRDefault="009B6353" w:rsidP="00C81FF4">
            <w:pPr>
              <w:ind w:left="11"/>
              <w:rPr>
                <w:rFonts w:ascii="Arial Narrow" w:hAnsi="Arial Narrow"/>
                <w:b/>
              </w:rPr>
            </w:pPr>
            <w:r w:rsidRPr="0043078E">
              <w:rPr>
                <w:rFonts w:ascii="Arial Narrow" w:hAnsi="Arial Narrow"/>
                <w:b/>
              </w:rPr>
              <w:t>L.p.</w:t>
            </w:r>
          </w:p>
        </w:tc>
        <w:tc>
          <w:tcPr>
            <w:tcW w:w="2405" w:type="dxa"/>
            <w:shd w:val="clear" w:color="auto" w:fill="F2F2F2"/>
            <w:vAlign w:val="center"/>
          </w:tcPr>
          <w:p w:rsidR="009B6353" w:rsidRPr="0043078E" w:rsidRDefault="009B6353" w:rsidP="00C81FF4">
            <w:pPr>
              <w:ind w:left="-113" w:right="-108"/>
              <w:jc w:val="center"/>
              <w:rPr>
                <w:rFonts w:ascii="Arial Narrow" w:hAnsi="Arial Narrow"/>
                <w:b/>
              </w:rPr>
            </w:pPr>
            <w:r w:rsidRPr="0043078E">
              <w:rPr>
                <w:rFonts w:ascii="Arial Narrow" w:hAnsi="Arial Narrow"/>
                <w:b/>
              </w:rPr>
              <w:t>Rodzaj zakupu (produkt/usługa/towar)</w:t>
            </w:r>
          </w:p>
        </w:tc>
        <w:tc>
          <w:tcPr>
            <w:tcW w:w="4111" w:type="dxa"/>
            <w:shd w:val="clear" w:color="auto" w:fill="F2F2F2"/>
            <w:vAlign w:val="center"/>
          </w:tcPr>
          <w:p w:rsidR="009B6353" w:rsidRPr="0043078E" w:rsidRDefault="009B6353" w:rsidP="00C81FF4">
            <w:pPr>
              <w:ind w:left="11"/>
              <w:jc w:val="center"/>
              <w:rPr>
                <w:rFonts w:ascii="Arial Narrow" w:hAnsi="Arial Narrow"/>
                <w:b/>
              </w:rPr>
            </w:pPr>
            <w:r w:rsidRPr="0043078E">
              <w:rPr>
                <w:rFonts w:ascii="Arial Narrow" w:hAnsi="Arial Narrow"/>
                <w:b/>
              </w:rPr>
              <w:t>Uzasadnienie konieczności poniesienia wydatku i przewidywane efekty</w:t>
            </w:r>
          </w:p>
        </w:tc>
        <w:tc>
          <w:tcPr>
            <w:tcW w:w="3260" w:type="dxa"/>
            <w:shd w:val="clear" w:color="auto" w:fill="F2F2F2"/>
            <w:vAlign w:val="center"/>
          </w:tcPr>
          <w:p w:rsidR="009B6353" w:rsidRPr="0043078E" w:rsidRDefault="009B6353" w:rsidP="00C81FF4">
            <w:pPr>
              <w:ind w:left="11"/>
              <w:jc w:val="center"/>
              <w:rPr>
                <w:rFonts w:ascii="Arial Narrow" w:hAnsi="Arial Narrow"/>
                <w:b/>
              </w:rPr>
            </w:pPr>
            <w:r w:rsidRPr="0043078E">
              <w:rPr>
                <w:rFonts w:ascii="Arial Narrow" w:hAnsi="Arial Narrow"/>
                <w:b/>
              </w:rPr>
              <w:t>Parametry techniczne</w:t>
            </w:r>
          </w:p>
          <w:p w:rsidR="009B6353" w:rsidRPr="0043078E" w:rsidRDefault="009B6353" w:rsidP="00C81FF4">
            <w:pPr>
              <w:ind w:left="11"/>
              <w:jc w:val="center"/>
              <w:rPr>
                <w:rFonts w:ascii="Arial Narrow" w:hAnsi="Arial Narrow"/>
                <w:b/>
              </w:rPr>
            </w:pPr>
            <w:r w:rsidRPr="0043078E">
              <w:rPr>
                <w:rFonts w:ascii="Arial Narrow" w:hAnsi="Arial Narrow"/>
                <w:b/>
              </w:rPr>
              <w:t>(Nowy/Używany)</w:t>
            </w: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bl>
    <w:p w:rsidR="009B6353" w:rsidRDefault="009B6353" w:rsidP="009B6353">
      <w:pPr>
        <w:tabs>
          <w:tab w:val="left" w:pos="-426"/>
        </w:tabs>
        <w:ind w:right="-257"/>
        <w:rPr>
          <w:rFonts w:ascii="Arial Narrow" w:hAnsi="Arial Narrow"/>
          <w:bCs/>
        </w:rPr>
      </w:pPr>
    </w:p>
    <w:p w:rsidR="003B155E" w:rsidRPr="0043078E" w:rsidRDefault="003B155E" w:rsidP="009B6353">
      <w:pPr>
        <w:tabs>
          <w:tab w:val="left" w:pos="-426"/>
        </w:tabs>
        <w:ind w:right="-257"/>
        <w:rPr>
          <w:rFonts w:ascii="Arial Narrow" w:hAnsi="Arial Narrow"/>
          <w:bCs/>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PROGNOZY FINANSOWE</w:t>
      </w:r>
    </w:p>
    <w:p w:rsidR="003B155E" w:rsidRPr="0043078E" w:rsidRDefault="003B155E" w:rsidP="003B155E">
      <w:pPr>
        <w:pStyle w:val="Tytu"/>
        <w:tabs>
          <w:tab w:val="left" w:pos="-426"/>
        </w:tabs>
        <w:ind w:right="-257"/>
        <w:jc w:val="both"/>
        <w:rPr>
          <w:rFonts w:ascii="Arial Narrow" w:hAnsi="Arial Narrow" w:cs="Arial"/>
          <w:caps/>
          <w:sz w:val="24"/>
          <w:szCs w:val="22"/>
        </w:rPr>
      </w:pPr>
    </w:p>
    <w:p w:rsidR="009B6353" w:rsidRPr="0043078E" w:rsidRDefault="009B6353" w:rsidP="009B6353">
      <w:pPr>
        <w:pStyle w:val="Tytu"/>
        <w:numPr>
          <w:ilvl w:val="0"/>
          <w:numId w:val="35"/>
        </w:numPr>
        <w:tabs>
          <w:tab w:val="left" w:pos="-426"/>
        </w:tabs>
        <w:suppressAutoHyphens/>
        <w:ind w:right="-257"/>
        <w:jc w:val="both"/>
        <w:rPr>
          <w:rFonts w:ascii="Arial Narrow" w:hAnsi="Arial Narrow" w:cs="Arial"/>
          <w:caps/>
          <w:sz w:val="24"/>
          <w:szCs w:val="22"/>
        </w:rPr>
      </w:pPr>
      <w:r w:rsidRPr="0043078E">
        <w:rPr>
          <w:rFonts w:ascii="Arial Narrow" w:hAnsi="Arial Narrow" w:cs="Arial"/>
          <w:caps/>
          <w:sz w:val="24"/>
          <w:szCs w:val="22"/>
        </w:rPr>
        <w:t>PROGNOZY FINANSOWE – RACHUNEK ZYSKÓW I STRAT</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Należy opracować prognozy finansowe proponowanej działalności na pierwsze dwa lata działalności, a także wskazać metodologię wyliczenia</w:t>
      </w:r>
      <w:r>
        <w:rPr>
          <w:rFonts w:ascii="Arial Narrow" w:hAnsi="Arial Narrow"/>
          <w:bCs/>
          <w:i/>
        </w:rPr>
        <w:t xml:space="preserve">. </w:t>
      </w:r>
      <w:r w:rsidRPr="0043078E">
        <w:rPr>
          <w:rFonts w:ascii="Arial Narrow" w:hAnsi="Arial Narrow"/>
          <w:b/>
        </w:rPr>
        <w:t xml:space="preserve">W zakresie przychodów </w:t>
      </w:r>
      <w:r w:rsidRPr="0043078E">
        <w:rPr>
          <w:rFonts w:ascii="Arial Narrow" w:hAnsi="Arial Narrow"/>
          <w:b/>
          <w:u w:val="single"/>
        </w:rPr>
        <w:t>nie uwzględniamy</w:t>
      </w:r>
      <w:r w:rsidRPr="0043078E">
        <w:rPr>
          <w:rFonts w:ascii="Arial Narrow" w:hAnsi="Arial Narrow"/>
          <w:b/>
        </w:rPr>
        <w:t xml:space="preserve"> kwoty wsparcia finansowego, a po stronie kosztów wydatków finansowanych </w:t>
      </w:r>
      <w:r w:rsidR="003B155E">
        <w:rPr>
          <w:rFonts w:ascii="Arial Narrow" w:hAnsi="Arial Narrow"/>
          <w:b/>
        </w:rPr>
        <w:br/>
      </w:r>
      <w:r w:rsidRPr="0043078E">
        <w:rPr>
          <w:rFonts w:ascii="Arial Narrow" w:hAnsi="Arial Narrow"/>
          <w:b/>
        </w:rPr>
        <w:t>z tego wsparcia.</w:t>
      </w:r>
    </w:p>
    <w:p w:rsidR="009B6353" w:rsidRPr="0043078E" w:rsidRDefault="009B6353" w:rsidP="009B6353">
      <w:pPr>
        <w:ind w:left="792" w:hanging="395"/>
        <w:rPr>
          <w:rFonts w:ascii="Arial Narrow" w:hAnsi="Arial Narrow"/>
          <w:b/>
        </w:rPr>
      </w:pPr>
    </w:p>
    <w:tbl>
      <w:tblPr>
        <w:tblW w:w="10348" w:type="dxa"/>
        <w:tblInd w:w="-639" w:type="dxa"/>
        <w:tblLayout w:type="fixed"/>
        <w:tblCellMar>
          <w:left w:w="70" w:type="dxa"/>
          <w:right w:w="70" w:type="dxa"/>
        </w:tblCellMar>
        <w:tblLook w:val="0000" w:firstRow="0" w:lastRow="0" w:firstColumn="0" w:lastColumn="0" w:noHBand="0" w:noVBand="0"/>
      </w:tblPr>
      <w:tblGrid>
        <w:gridCol w:w="4537"/>
        <w:gridCol w:w="1937"/>
        <w:gridCol w:w="1937"/>
        <w:gridCol w:w="1937"/>
      </w:tblGrid>
      <w:tr w:rsidR="009B6353" w:rsidRPr="0043078E" w:rsidTr="00C81FF4">
        <w:trPr>
          <w:cantSplit/>
          <w:trHeight w:hRule="exact" w:val="454"/>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9B6353" w:rsidRPr="0043078E" w:rsidRDefault="009B6353" w:rsidP="00C81FF4">
            <w:pPr>
              <w:snapToGrid w:val="0"/>
              <w:ind w:left="11"/>
              <w:jc w:val="center"/>
              <w:rPr>
                <w:rFonts w:ascii="Arial Narrow" w:hAnsi="Arial Narrow"/>
                <w:b/>
              </w:rPr>
            </w:pPr>
            <w:r w:rsidRPr="0043078E">
              <w:rPr>
                <w:rFonts w:ascii="Arial Narrow" w:hAnsi="Arial Narrow"/>
                <w:b/>
              </w:rPr>
              <w:t>Rachunek zysków i strat</w:t>
            </w: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F2F2F2"/>
            <w:vAlign w:val="center"/>
          </w:tcPr>
          <w:p w:rsidR="009B6353" w:rsidRPr="0043078E" w:rsidRDefault="009B6353" w:rsidP="00C81FF4">
            <w:pPr>
              <w:snapToGrid w:val="0"/>
              <w:ind w:left="11"/>
              <w:rPr>
                <w:rFonts w:ascii="Arial Narrow" w:hAnsi="Arial Narrow"/>
                <w:b/>
              </w:rPr>
            </w:pPr>
            <w:r w:rsidRPr="0043078E">
              <w:rPr>
                <w:rFonts w:ascii="Arial Narrow" w:hAnsi="Arial Narrow"/>
                <w:b/>
              </w:rPr>
              <w:t>Pozycja/Wyszczególnienie</w:t>
            </w:r>
          </w:p>
        </w:tc>
        <w:tc>
          <w:tcPr>
            <w:tcW w:w="1937" w:type="dxa"/>
            <w:tcBorders>
              <w:top w:val="single" w:sz="4" w:space="0" w:color="000000"/>
              <w:left w:val="single" w:sz="4" w:space="0" w:color="000000"/>
              <w:bottom w:val="single" w:sz="4" w:space="0" w:color="000000"/>
              <w:right w:val="single" w:sz="4" w:space="0" w:color="auto"/>
            </w:tcBorders>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1937" w:type="dxa"/>
            <w:tcBorders>
              <w:top w:val="single" w:sz="4" w:space="0" w:color="000000"/>
              <w:left w:val="single" w:sz="4" w:space="0" w:color="auto"/>
              <w:bottom w:val="single" w:sz="4" w:space="0" w:color="000000"/>
            </w:tcBorders>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193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A. Przychody ogółem:</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Sprzedaży produktów/usług/towarów</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Pozostałe przychody</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B. Koszty działalności operacyjnej:</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Koszty zakupu towarów/usług/surowców</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Wynagrodzenia pracowników z narzutami</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Amortyzacja środków trwałych</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Czynsz/dzierżawy/wynajem</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 xml:space="preserve">Media (w tym: energia </w:t>
            </w:r>
            <w:proofErr w:type="spellStart"/>
            <w:r w:rsidRPr="0043078E">
              <w:rPr>
                <w:rFonts w:ascii="Arial Narrow" w:hAnsi="Arial Narrow"/>
              </w:rPr>
              <w:t>elektr</w:t>
            </w:r>
            <w:proofErr w:type="spellEnd"/>
            <w:r w:rsidRPr="0043078E">
              <w:rPr>
                <w:rFonts w:ascii="Arial Narrow" w:hAnsi="Arial Narrow"/>
              </w:rPr>
              <w:t>., woda, c.o., gaz)</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Materiały bezpośrednie</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Usługi obce</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Podatki</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Własne ubezpieczenia</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Inne koszty</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lastRenderedPageBreak/>
              <w:t>C. Zysk (strata) brutto: A-B</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FFFFFF"/>
            <w:vAlign w:val="center"/>
          </w:tcPr>
          <w:p w:rsidR="009B6353" w:rsidRPr="0043078E" w:rsidRDefault="009B6353" w:rsidP="00C81FF4">
            <w:pPr>
              <w:snapToGrid w:val="0"/>
              <w:ind w:left="11"/>
              <w:rPr>
                <w:rFonts w:ascii="Arial Narrow" w:hAnsi="Arial Narrow"/>
                <w:b/>
              </w:rPr>
            </w:pPr>
            <w:r w:rsidRPr="0043078E">
              <w:rPr>
                <w:rFonts w:ascii="Arial Narrow" w:hAnsi="Arial Narrow"/>
                <w:b/>
              </w:rPr>
              <w:t>D. Podatek dochodowy</w:t>
            </w:r>
          </w:p>
        </w:tc>
        <w:tc>
          <w:tcPr>
            <w:tcW w:w="19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FFFFFF"/>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 xml:space="preserve">E. Zysk (strata) netto (C-D) </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bl>
    <w:p w:rsidR="009B6353" w:rsidRPr="0043078E" w:rsidRDefault="009B6353" w:rsidP="009B6353">
      <w:pPr>
        <w:ind w:left="11"/>
        <w:rPr>
          <w:rFonts w:ascii="Arial Narrow" w:hAnsi="Arial Narrow"/>
          <w:b/>
        </w:rPr>
      </w:pPr>
    </w:p>
    <w:p w:rsidR="009B6353" w:rsidRPr="00982A4F" w:rsidRDefault="009B6353" w:rsidP="009B6353">
      <w:pPr>
        <w:pStyle w:val="Tytu"/>
        <w:numPr>
          <w:ilvl w:val="0"/>
          <w:numId w:val="35"/>
        </w:numPr>
        <w:tabs>
          <w:tab w:val="left" w:pos="-426"/>
        </w:tabs>
        <w:suppressAutoHyphens/>
        <w:ind w:right="-257"/>
        <w:jc w:val="both"/>
        <w:rPr>
          <w:rFonts w:ascii="Arial Narrow" w:hAnsi="Arial Narrow" w:cs="Arial"/>
          <w:caps/>
          <w:sz w:val="24"/>
          <w:szCs w:val="22"/>
        </w:rPr>
      </w:pPr>
      <w:r>
        <w:rPr>
          <w:rFonts w:ascii="Arial Narrow" w:hAnsi="Arial Narrow" w:cs="Arial"/>
          <w:caps/>
          <w:sz w:val="24"/>
          <w:szCs w:val="22"/>
        </w:rPr>
        <w:t>METODOLOGIA WYLICZENIA (opis)</w:t>
      </w: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9B6353" w:rsidRDefault="009B6353" w:rsidP="009B6353">
      <w:pPr>
        <w:ind w:left="5670"/>
        <w:jc w:val="center"/>
        <w:rPr>
          <w:rFonts w:ascii="Arial Narrow" w:hAnsi="Arial Narrow"/>
        </w:rPr>
      </w:pPr>
      <w:r>
        <w:rPr>
          <w:rFonts w:ascii="Arial Narrow" w:hAnsi="Arial Narrow"/>
        </w:rPr>
        <w:t>……………………………………….………</w:t>
      </w:r>
    </w:p>
    <w:p w:rsidR="009B6353" w:rsidRPr="0043078E" w:rsidRDefault="009B6353" w:rsidP="009B6353">
      <w:pPr>
        <w:ind w:left="5670"/>
        <w:jc w:val="center"/>
        <w:rPr>
          <w:rFonts w:ascii="Arial Narrow" w:hAnsi="Arial Narrow"/>
        </w:rPr>
      </w:pPr>
      <w:r>
        <w:rPr>
          <w:rFonts w:ascii="Arial Narrow" w:hAnsi="Arial Narrow"/>
        </w:rPr>
        <w:t>Czytelny podpis</w:t>
      </w:r>
    </w:p>
    <w:p w:rsidR="009B6353" w:rsidRPr="0043078E" w:rsidRDefault="009B6353" w:rsidP="009B6353">
      <w:pPr>
        <w:ind w:left="11"/>
        <w:rPr>
          <w:rFonts w:ascii="Arial Narrow" w:hAnsi="Arial Narrow"/>
          <w:szCs w:val="22"/>
        </w:rPr>
      </w:pPr>
    </w:p>
    <w:p w:rsidR="00592307" w:rsidRPr="007D4A63" w:rsidRDefault="00592307" w:rsidP="00592307">
      <w:pPr>
        <w:ind w:left="-426" w:right="594"/>
      </w:pPr>
    </w:p>
    <w:sectPr w:rsidR="00592307" w:rsidRPr="007D4A63" w:rsidSect="006642FC">
      <w:headerReference w:type="default" r:id="rId9"/>
      <w:footerReference w:type="default" r:id="rId10"/>
      <w:pgSz w:w="11906" w:h="16838"/>
      <w:pgMar w:top="1743" w:right="1106" w:bottom="1417" w:left="1417" w:header="0"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99B" w:rsidRDefault="0059199B" w:rsidP="00001834">
      <w:r>
        <w:separator/>
      </w:r>
    </w:p>
  </w:endnote>
  <w:endnote w:type="continuationSeparator" w:id="0">
    <w:p w:rsidR="0059199B" w:rsidRDefault="0059199B" w:rsidP="000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9B" w:rsidRDefault="00797EC7" w:rsidP="00C17EE3">
    <w:pPr>
      <w:rPr>
        <w:rFonts w:ascii="Arial" w:hAnsi="Arial" w:cs="Arial"/>
        <w:bCs/>
        <w:color w:val="000000"/>
        <w:kern w:val="24"/>
        <w:sz w:val="16"/>
        <w:szCs w:val="16"/>
        <w:lang w:val="en-US"/>
      </w:rPr>
    </w:pPr>
    <w:r>
      <w:rPr>
        <w:rFonts w:ascii="Arial" w:hAnsi="Arial" w:cs="Arial"/>
        <w:bCs/>
        <w:color w:val="000000"/>
        <w:kern w:val="24"/>
        <w:sz w:val="16"/>
        <w:szCs w:val="16"/>
        <w:lang w:val="en-US"/>
      </w:rPr>
      <w:t>_________________________________________________________________________</w:t>
    </w:r>
    <w:r w:rsidR="00762BB4">
      <w:rPr>
        <w:rFonts w:ascii="Arial" w:hAnsi="Arial" w:cs="Arial"/>
        <w:bCs/>
        <w:color w:val="000000"/>
        <w:kern w:val="24"/>
        <w:sz w:val="16"/>
        <w:szCs w:val="16"/>
        <w:lang w:val="en-US"/>
      </w:rPr>
      <w:t>_______________________________</w:t>
    </w:r>
  </w:p>
  <w:p w:rsidR="005E109B" w:rsidRDefault="00F565D4" w:rsidP="00F565D4">
    <w:pPr>
      <w:ind w:left="-426"/>
      <w:rPr>
        <w:rFonts w:ascii="Arial" w:hAnsi="Arial" w:cs="Arial"/>
        <w:bCs/>
        <w:color w:val="000000"/>
        <w:kern w:val="24"/>
        <w:sz w:val="16"/>
        <w:szCs w:val="16"/>
        <w:lang w:val="en-US"/>
      </w:rPr>
    </w:pPr>
    <w:r>
      <w:rPr>
        <w:noProof/>
      </w:rPr>
      <mc:AlternateContent>
        <mc:Choice Requires="wps">
          <w:drawing>
            <wp:anchor distT="0" distB="0" distL="114300" distR="114300" simplePos="0" relativeHeight="251661312" behindDoc="0" locked="0" layoutInCell="1" allowOverlap="1" wp14:anchorId="4AB1FA35" wp14:editId="28D8ADA7">
              <wp:simplePos x="0" y="0"/>
              <wp:positionH relativeFrom="column">
                <wp:posOffset>5272406</wp:posOffset>
              </wp:positionH>
              <wp:positionV relativeFrom="paragraph">
                <wp:posOffset>42545</wp:posOffset>
              </wp:positionV>
              <wp:extent cx="2305050" cy="962660"/>
              <wp:effectExtent l="0" t="0" r="0" b="8890"/>
              <wp:wrapNone/>
              <wp:docPr id="6" name="Pole tekstowe 6"/>
              <wp:cNvGraphicFramePr/>
              <a:graphic xmlns:a="http://schemas.openxmlformats.org/drawingml/2006/main">
                <a:graphicData uri="http://schemas.microsoft.com/office/word/2010/wordprocessingShape">
                  <wps:wsp>
                    <wps:cNvSpPr txBox="1"/>
                    <wps:spPr>
                      <a:xfrm>
                        <a:off x="0" y="0"/>
                        <a:ext cx="2305050"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944075" w:rsidRDefault="00762BB4">
                          <w:pPr>
                            <w:rPr>
                              <w:rFonts w:asciiTheme="minorHAnsi" w:hAnsiTheme="minorHAnsi"/>
                              <w:b/>
                            </w:rPr>
                          </w:pPr>
                          <w:r w:rsidRPr="00944075">
                            <w:rPr>
                              <w:rFonts w:asciiTheme="minorHAnsi" w:hAnsiTheme="minorHAnsi"/>
                              <w:b/>
                            </w:rPr>
                            <w:t>Partner Projektu:</w:t>
                          </w:r>
                        </w:p>
                        <w:p w:rsidR="002458A3" w:rsidRDefault="002458A3" w:rsidP="002458A3">
                          <w:pPr>
                            <w:rPr>
                              <w:rFonts w:asciiTheme="minorHAnsi" w:hAnsiTheme="minorHAnsi"/>
                            </w:rPr>
                          </w:pPr>
                          <w:r>
                            <w:rPr>
                              <w:rFonts w:asciiTheme="minorHAnsi" w:hAnsiTheme="minorHAnsi"/>
                            </w:rPr>
                            <w:t>u</w:t>
                          </w:r>
                          <w:r w:rsidRPr="00944075">
                            <w:rPr>
                              <w:rFonts w:asciiTheme="minorHAnsi" w:hAnsiTheme="minorHAnsi"/>
                            </w:rPr>
                            <w:t xml:space="preserve">l. </w:t>
                          </w:r>
                          <w:r>
                            <w:rPr>
                              <w:rFonts w:asciiTheme="minorHAnsi" w:hAnsiTheme="minorHAnsi"/>
                            </w:rPr>
                            <w:t>Kadłubka 21/29 m.2</w:t>
                          </w:r>
                        </w:p>
                        <w:p w:rsidR="002458A3" w:rsidRPr="00944075" w:rsidRDefault="002458A3" w:rsidP="002458A3">
                          <w:pPr>
                            <w:rPr>
                              <w:rFonts w:asciiTheme="minorHAnsi" w:hAnsiTheme="minorHAnsi"/>
                            </w:rPr>
                          </w:pPr>
                          <w:r>
                            <w:rPr>
                              <w:rFonts w:asciiTheme="minorHAnsi" w:hAnsiTheme="minorHAnsi"/>
                            </w:rPr>
                            <w:t>93-263 Łódź</w:t>
                          </w:r>
                        </w:p>
                        <w:p w:rsidR="00944075" w:rsidRPr="00944075" w:rsidRDefault="0094407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6" o:spid="_x0000_s1026" type="#_x0000_t202" style="position:absolute;left:0;text-align:left;margin-left:415.15pt;margin-top:3.35pt;width:181.5pt;height:7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" fillcolor="white [3201]" stroked="f" strokeweight=".5pt">
              <v:textbox>
                <w:txbxContent>
                  <w:p w:rsidR="00DA1F88" w:rsidRPr="00944075" w:rsidRDefault="00762BB4">
                    <w:pPr>
                      <w:rPr>
                        <w:rFonts w:asciiTheme="minorHAnsi" w:hAnsiTheme="minorHAnsi"/>
                        <w:b/>
                      </w:rPr>
                    </w:pPr>
                    <w:r w:rsidRPr="00944075">
                      <w:rPr>
                        <w:rFonts w:asciiTheme="minorHAnsi" w:hAnsiTheme="minorHAnsi"/>
                        <w:b/>
                      </w:rPr>
                      <w:t>Partner Projektu:</w:t>
                    </w:r>
                  </w:p>
                  <w:p w:rsidR="002458A3" w:rsidRDefault="002458A3" w:rsidP="002458A3">
                    <w:pPr>
                      <w:rPr>
                        <w:rFonts w:asciiTheme="minorHAnsi" w:hAnsiTheme="minorHAnsi"/>
                      </w:rPr>
                    </w:pPr>
                    <w:r>
                      <w:rPr>
                        <w:rFonts w:asciiTheme="minorHAnsi" w:hAnsiTheme="minorHAnsi"/>
                      </w:rPr>
                      <w:t>u</w:t>
                    </w:r>
                    <w:r w:rsidRPr="00944075">
                      <w:rPr>
                        <w:rFonts w:asciiTheme="minorHAnsi" w:hAnsiTheme="minorHAnsi"/>
                      </w:rPr>
                      <w:t xml:space="preserve">l. </w:t>
                    </w:r>
                    <w:r>
                      <w:rPr>
                        <w:rFonts w:asciiTheme="minorHAnsi" w:hAnsiTheme="minorHAnsi"/>
                      </w:rPr>
                      <w:t>Kadłubka 21/29 m.2</w:t>
                    </w:r>
                  </w:p>
                  <w:p w:rsidR="002458A3" w:rsidRPr="00944075" w:rsidRDefault="002458A3" w:rsidP="002458A3">
                    <w:pPr>
                      <w:rPr>
                        <w:rFonts w:asciiTheme="minorHAnsi" w:hAnsiTheme="minorHAnsi"/>
                      </w:rPr>
                    </w:pPr>
                    <w:r>
                      <w:rPr>
                        <w:rFonts w:asciiTheme="minorHAnsi" w:hAnsiTheme="minorHAnsi"/>
                      </w:rPr>
                      <w:t>93-263 Łódź</w:t>
                    </w:r>
                  </w:p>
                  <w:p w:rsidR="00944075" w:rsidRPr="00944075" w:rsidRDefault="00944075">
                    <w:pPr>
                      <w:rPr>
                        <w:rFonts w:asciiTheme="minorHAnsi" w:hAnsiTheme="minorHAnsi"/>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8AB6D0" wp14:editId="3394068E">
              <wp:simplePos x="0" y="0"/>
              <wp:positionH relativeFrom="column">
                <wp:posOffset>3729355</wp:posOffset>
              </wp:positionH>
              <wp:positionV relativeFrom="paragraph">
                <wp:posOffset>-3810</wp:posOffset>
              </wp:positionV>
              <wp:extent cx="2647950" cy="781050"/>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762BB4">
                          <w:r>
                            <w:rPr>
                              <w:noProof/>
                            </w:rPr>
                            <w:drawing>
                              <wp:inline distT="0" distB="0" distL="0" distR="0" wp14:anchorId="3AF23BF4" wp14:editId="79F2C373">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7" type="#_x0000_t202" style="position:absolute;left:0;text-align:left;margin-left:293.65pt;margin-top:-.3pt;width:20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" fillcolor="white [3201]" stroked="f" strokeweight=".5pt">
              <v:textbox>
                <w:txbxContent>
                  <w:p w:rsidR="00DA1F88" w:rsidRDefault="00762BB4">
                    <w:r>
                      <w:rPr>
                        <w:noProof/>
                      </w:rPr>
                      <w:drawing>
                        <wp:inline distT="0" distB="0" distL="0" distR="0" wp14:anchorId="3AF23BF4" wp14:editId="79F2C373">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CC49E1" wp14:editId="483B23D7">
              <wp:simplePos x="0" y="0"/>
              <wp:positionH relativeFrom="column">
                <wp:posOffset>986154</wp:posOffset>
              </wp:positionH>
              <wp:positionV relativeFrom="paragraph">
                <wp:posOffset>-3810</wp:posOffset>
              </wp:positionV>
              <wp:extent cx="3095625" cy="2760980"/>
              <wp:effectExtent l="0" t="0" r="9525" b="1270"/>
              <wp:wrapNone/>
              <wp:docPr id="3" name="Pole tekstowe 3"/>
              <wp:cNvGraphicFramePr/>
              <a:graphic xmlns:a="http://schemas.openxmlformats.org/drawingml/2006/main">
                <a:graphicData uri="http://schemas.microsoft.com/office/word/2010/wordprocessingShape">
                  <wps:wsp>
                    <wps:cNvSpPr txBox="1"/>
                    <wps:spPr>
                      <a:xfrm>
                        <a:off x="0" y="0"/>
                        <a:ext cx="3095625" cy="276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7B0"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roofErr w:type="spellStart"/>
                          <w:r w:rsidR="00762BB4">
                            <w:rPr>
                              <w:rFonts w:asciiTheme="minorHAnsi" w:hAnsiTheme="minorHAnsi"/>
                            </w:rPr>
                            <w:t>Sysco</w:t>
                          </w:r>
                          <w:proofErr w:type="spellEnd"/>
                          <w:r w:rsidR="00762BB4">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Default="00797EC7"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r>
                          <w:r w:rsidR="009A6EE7">
                            <w:rPr>
                              <w:rFonts w:asciiTheme="minorHAnsi" w:hAnsiTheme="minorHAnsi"/>
                            </w:rPr>
                            <w:t>Al. Kościuszki 93, 90-436</w:t>
                          </w:r>
                          <w:r w:rsidRPr="00F25BFA">
                            <w:rPr>
                              <w:rFonts w:asciiTheme="minorHAnsi" w:hAnsiTheme="minorHAnsi"/>
                            </w:rPr>
                            <w:t xml:space="preserve">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5" w:history="1">
                            <w:r w:rsidR="00762BB4" w:rsidRPr="00944075">
                              <w:rPr>
                                <w:rStyle w:val="Hipercze"/>
                                <w:rFonts w:asciiTheme="minorHAnsi" w:hAnsiTheme="minorHAnsi"/>
                              </w:rPr>
                              <w:t>www.syscopolska.pl</w:t>
                            </w:r>
                          </w:hyperlink>
                        </w:p>
                        <w:p w:rsidR="00E35397" w:rsidRPr="00F25BFA" w:rsidRDefault="00E35397" w:rsidP="00797EC7">
                          <w:pPr>
                            <w:rPr>
                              <w:rFonts w:asciiTheme="minorHAnsi" w:hAnsiTheme="minorHAnsi"/>
                            </w:rPr>
                          </w:pPr>
                          <w:r>
                            <w:rPr>
                              <w:rStyle w:val="Hipercze"/>
                              <w:rFonts w:asciiTheme="minorHAnsi" w:hAnsiTheme="minorHAnsi"/>
                            </w:rPr>
                            <w:t>e-mail: lodz@syscopolska.pl</w:t>
                          </w:r>
                        </w:p>
                        <w:p w:rsidR="00797EC7" w:rsidRDefault="0079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8" type="#_x0000_t202" style="position:absolute;left:0;text-align:left;margin-left:77.65pt;margin-top:-.3pt;width:243.75pt;height:2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" fillcolor="white [3201]" stroked="f" strokeweight=".5pt">
              <v:textbox>
                <w:txbxContent>
                  <w:p w:rsidR="006277B0"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roofErr w:type="spellStart"/>
                    <w:r w:rsidR="00762BB4">
                      <w:rPr>
                        <w:rFonts w:asciiTheme="minorHAnsi" w:hAnsiTheme="minorHAnsi"/>
                      </w:rPr>
                      <w:t>Sysco</w:t>
                    </w:r>
                    <w:proofErr w:type="spellEnd"/>
                    <w:r w:rsidR="00762BB4">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Default="00797EC7"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r>
                    <w:r w:rsidR="009A6EE7">
                      <w:rPr>
                        <w:rFonts w:asciiTheme="minorHAnsi" w:hAnsiTheme="minorHAnsi"/>
                      </w:rPr>
                      <w:t>Al. Kościuszki 93, 90-436</w:t>
                    </w:r>
                    <w:r w:rsidRPr="00F25BFA">
                      <w:rPr>
                        <w:rFonts w:asciiTheme="minorHAnsi" w:hAnsiTheme="minorHAnsi"/>
                      </w:rPr>
                      <w:t xml:space="preserve">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6" w:history="1">
                      <w:r w:rsidR="00762BB4" w:rsidRPr="00944075">
                        <w:rPr>
                          <w:rStyle w:val="Hipercze"/>
                          <w:rFonts w:asciiTheme="minorHAnsi" w:hAnsiTheme="minorHAnsi"/>
                        </w:rPr>
                        <w:t>www.syscopolska.pl</w:t>
                      </w:r>
                    </w:hyperlink>
                  </w:p>
                  <w:p w:rsidR="00E35397" w:rsidRPr="00F25BFA" w:rsidRDefault="00E35397" w:rsidP="00797EC7">
                    <w:pPr>
                      <w:rPr>
                        <w:rFonts w:asciiTheme="minorHAnsi" w:hAnsiTheme="minorHAnsi"/>
                      </w:rPr>
                    </w:pPr>
                    <w:r>
                      <w:rPr>
                        <w:rStyle w:val="Hipercze"/>
                        <w:rFonts w:asciiTheme="minorHAnsi" w:hAnsiTheme="minorHAnsi"/>
                      </w:rPr>
                      <w:t>e-mail: lodz@syscopolska.pl</w:t>
                    </w:r>
                  </w:p>
                  <w:p w:rsidR="00797EC7" w:rsidRDefault="00797EC7"/>
                </w:txbxContent>
              </v:textbox>
            </v:shape>
          </w:pict>
        </mc:Fallback>
      </mc:AlternateContent>
    </w:r>
  </w:p>
  <w:p w:rsidR="009D00E1" w:rsidRPr="004F71E9" w:rsidRDefault="00762BB4" w:rsidP="00C17EE3">
    <w:pPr>
      <w:rPr>
        <w:rFonts w:ascii="Arial" w:hAnsi="Arial" w:cs="Arial"/>
        <w:sz w:val="16"/>
        <w:lang w:val="en-US"/>
      </w:rPr>
    </w:pPr>
    <w:r>
      <w:rPr>
        <w:rFonts w:ascii="Arial" w:hAnsi="Arial" w:cs="Arial"/>
        <w:bCs/>
        <w:noProof/>
        <w:color w:val="000000"/>
        <w:kern w:val="24"/>
        <w:sz w:val="16"/>
        <w:szCs w:val="16"/>
      </w:rPr>
      <w:drawing>
        <wp:inline distT="0" distB="0" distL="0" distR="0" wp14:anchorId="1FDAC68D" wp14:editId="26FFC1BA">
          <wp:extent cx="426654" cy="396000"/>
          <wp:effectExtent l="0" t="0" r="0" b="4445"/>
          <wp:docPr id="1" name="Obraz 1" descr="C:\Users\uczestnik03\AppData\Local\Microsoft\Windows\Temporary Internet Files\Content.Outlook\8TXORTEV\sysco logo cz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stnik03\AppData\Local\Microsoft\Windows\Temporary Internet Files\Content.Outlook\8TXORTEV\sysco logo cz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4" cy="396000"/>
                  </a:xfrm>
                  <a:prstGeom prst="rect">
                    <a:avLst/>
                  </a:prstGeom>
                  <a:noFill/>
                  <a:ln>
                    <a:noFill/>
                  </a:ln>
                </pic:spPr>
              </pic:pic>
            </a:graphicData>
          </a:graphic>
        </wp:inline>
      </w:drawing>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p>
  <w:p w:rsidR="009D00E1" w:rsidRPr="004F71E9" w:rsidRDefault="009D00E1" w:rsidP="00924044">
    <w:pPr>
      <w:pStyle w:val="Nagwek"/>
      <w:textAlignment w:val="baseline"/>
      <w:rPr>
        <w:rFonts w:ascii="Arial" w:hAnsi="Arial" w:cs="Arial"/>
        <w:sz w:val="16"/>
        <w:szCs w:val="16"/>
        <w:lang w:val="en-US"/>
      </w:rPr>
    </w:pPr>
  </w:p>
  <w:p w:rsidR="009D00E1" w:rsidRPr="00FC7050" w:rsidRDefault="003B155E" w:rsidP="004F71E9">
    <w:pPr>
      <w:tabs>
        <w:tab w:val="left" w:pos="1125"/>
        <w:tab w:val="center" w:pos="4691"/>
      </w:tabs>
      <w:jc w:val="both"/>
      <w:rPr>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6034405</wp:posOffset>
              </wp:positionH>
              <wp:positionV relativeFrom="paragraph">
                <wp:posOffset>145415</wp:posOffset>
              </wp:positionV>
              <wp:extent cx="561975" cy="438150"/>
              <wp:effectExtent l="0" t="0" r="9525" b="0"/>
              <wp:wrapNone/>
              <wp:docPr id="2" name="Pole tekstowe 2"/>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55E" w:rsidRDefault="003B155E">
                          <w:r>
                            <w:fldChar w:fldCharType="begin"/>
                          </w:r>
                          <w:r>
                            <w:instrText>PAGE   \* MERGEFORMAT</w:instrText>
                          </w:r>
                          <w:r>
                            <w:fldChar w:fldCharType="separate"/>
                          </w:r>
                          <w:r w:rsidR="002458A3">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9" type="#_x0000_t202" style="position:absolute;left:0;text-align:left;margin-left:475.15pt;margin-top:11.45pt;width:44.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" fillcolor="white [3201]" stroked="f" strokeweight=".5pt">
              <v:textbox>
                <w:txbxContent>
                  <w:p w:rsidR="003B155E" w:rsidRDefault="003B155E">
                    <w:r>
                      <w:fldChar w:fldCharType="begin"/>
                    </w:r>
                    <w:r>
                      <w:instrText>PAGE   \* MERGEFORMAT</w:instrText>
                    </w:r>
                    <w:r>
                      <w:fldChar w:fldCharType="separate"/>
                    </w:r>
                    <w:r w:rsidR="002458A3">
                      <w:rPr>
                        <w:noProof/>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99B" w:rsidRDefault="0059199B" w:rsidP="00001834">
      <w:r>
        <w:separator/>
      </w:r>
    </w:p>
  </w:footnote>
  <w:footnote w:type="continuationSeparator" w:id="0">
    <w:p w:rsidR="0059199B" w:rsidRDefault="0059199B" w:rsidP="0000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E1" w:rsidRDefault="009D00E1">
    <w:pPr>
      <w:pStyle w:val="Nagwek"/>
    </w:pPr>
  </w:p>
  <w:p w:rsidR="009D00E1" w:rsidRDefault="00D0750A">
    <w:pPr>
      <w:pStyle w:val="Nagwek"/>
    </w:pPr>
    <w:r>
      <w:rPr>
        <w:noProof/>
      </w:rPr>
      <w:drawing>
        <wp:inline distT="0" distB="0" distL="0" distR="0" wp14:anchorId="5D4CCED5" wp14:editId="66A7B404">
          <wp:extent cx="5958205" cy="953690"/>
          <wp:effectExtent l="0" t="0" r="4445" b="0"/>
          <wp:docPr id="7" name="Obraz 7" descr="LOGOTYPY_CZB_EFS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_CZB_EFS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953690"/>
                  </a:xfrm>
                  <a:prstGeom prst="rect">
                    <a:avLst/>
                  </a:prstGeom>
                  <a:noFill/>
                  <a:ln>
                    <a:noFill/>
                  </a:ln>
                </pic:spPr>
              </pic:pic>
            </a:graphicData>
          </a:graphic>
        </wp:inline>
      </w:drawing>
    </w:r>
  </w:p>
  <w:p w:rsidR="009D00E1" w:rsidRDefault="005E109B" w:rsidP="001F7A04">
    <w:pPr>
      <w:jc w:val="center"/>
      <w:rPr>
        <w:rFonts w:asciiTheme="minorHAnsi" w:hAnsiTheme="minorHAnsi"/>
        <w:sz w:val="22"/>
        <w:szCs w:val="22"/>
      </w:rPr>
    </w:pPr>
    <w:r w:rsidRPr="005B4530">
      <w:rPr>
        <w:rFonts w:asciiTheme="minorHAnsi" w:hAnsiTheme="minorHAnsi"/>
        <w:sz w:val="22"/>
        <w:szCs w:val="22"/>
      </w:rPr>
      <w:t xml:space="preserve">Projekt </w:t>
    </w:r>
    <w:r w:rsidR="001F7A04" w:rsidRPr="005B4530">
      <w:rPr>
        <w:rFonts w:asciiTheme="minorHAnsi" w:hAnsiTheme="minorHAnsi"/>
        <w:sz w:val="22"/>
        <w:szCs w:val="22"/>
      </w:rPr>
      <w:t xml:space="preserve">„Startuj z biznesem” </w:t>
    </w:r>
    <w:r w:rsidRPr="005B4530">
      <w:rPr>
        <w:rFonts w:asciiTheme="minorHAnsi" w:hAnsiTheme="minorHAnsi"/>
        <w:sz w:val="22"/>
        <w:szCs w:val="22"/>
      </w:rPr>
      <w:t xml:space="preserve">współfinansowany ze środków Unii Europejskiej </w:t>
    </w:r>
    <w:r w:rsidR="00D0750A" w:rsidRPr="005B4530">
      <w:rPr>
        <w:rFonts w:asciiTheme="minorHAnsi" w:hAnsiTheme="minorHAnsi"/>
        <w:sz w:val="22"/>
        <w:szCs w:val="22"/>
      </w:rPr>
      <w:t xml:space="preserve"> </w:t>
    </w:r>
    <w:r w:rsidR="001F7A04" w:rsidRPr="005B4530">
      <w:rPr>
        <w:rFonts w:asciiTheme="minorHAnsi" w:hAnsiTheme="minorHAnsi"/>
        <w:sz w:val="22"/>
        <w:szCs w:val="22"/>
      </w:rPr>
      <w:t xml:space="preserve">                                                                 </w:t>
    </w:r>
    <w:r w:rsidRPr="005B4530">
      <w:rPr>
        <w:rFonts w:asciiTheme="minorHAnsi" w:hAnsiTheme="minorHAnsi"/>
        <w:sz w:val="22"/>
        <w:szCs w:val="22"/>
      </w:rPr>
      <w:t>w ramach Europejskiego Funduszu Społecznego</w:t>
    </w:r>
  </w:p>
  <w:p w:rsidR="00D9368F" w:rsidRPr="005B4530" w:rsidRDefault="00D9368F" w:rsidP="001F7A04">
    <w:pPr>
      <w:jc w:val="center"/>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0FE313E"/>
    <w:name w:val="WW8Num3"/>
    <w:lvl w:ilvl="0">
      <w:start w:val="1"/>
      <w:numFmt w:val="decimal"/>
      <w:lvlText w:val="%1."/>
      <w:lvlJc w:val="left"/>
      <w:pPr>
        <w:tabs>
          <w:tab w:val="num" w:pos="360"/>
        </w:tabs>
      </w:pPr>
      <w:rPr>
        <w:rFonts w:asciiTheme="minorHAnsi" w:hAnsiTheme="minorHAnsi" w:cs="Times New Roman" w:hint="default"/>
      </w:rPr>
    </w:lvl>
  </w:abstractNum>
  <w:abstractNum w:abstractNumId="1">
    <w:nsid w:val="00000003"/>
    <w:multiLevelType w:val="singleLevel"/>
    <w:tmpl w:val="00000003"/>
    <w:name w:val="WW8Num5"/>
    <w:lvl w:ilvl="0">
      <w:start w:val="1"/>
      <w:numFmt w:val="decimal"/>
      <w:lvlText w:val="%1."/>
      <w:lvlJc w:val="left"/>
      <w:pPr>
        <w:tabs>
          <w:tab w:val="num" w:pos="360"/>
        </w:tabs>
      </w:pPr>
      <w:rPr>
        <w:rFonts w:ascii="Times New Roman" w:hAnsi="Times New Roman" w:cs="Times New Roman"/>
        <w:b w:val="0"/>
        <w:bCs w:val="0"/>
      </w:rPr>
    </w:lvl>
  </w:abstractNum>
  <w:abstractNum w:abstractNumId="2">
    <w:nsid w:val="00000005"/>
    <w:multiLevelType w:val="singleLevel"/>
    <w:tmpl w:val="00000005"/>
    <w:name w:val="WW8Num11"/>
    <w:lvl w:ilvl="0">
      <w:start w:val="1"/>
      <w:numFmt w:val="decimal"/>
      <w:lvlText w:val="%1."/>
      <w:lvlJc w:val="left"/>
      <w:pPr>
        <w:tabs>
          <w:tab w:val="num" w:pos="375"/>
        </w:tabs>
      </w:pPr>
      <w:rPr>
        <w:rFonts w:ascii="Times New Roman" w:hAnsi="Times New Roman" w:cs="Times New Roman"/>
      </w:rPr>
    </w:lvl>
  </w:abstractNum>
  <w:abstractNum w:abstractNumId="3">
    <w:nsid w:val="00000006"/>
    <w:multiLevelType w:val="singleLevel"/>
    <w:tmpl w:val="00000006"/>
    <w:name w:val="WW8Num13"/>
    <w:lvl w:ilvl="0">
      <w:start w:val="1"/>
      <w:numFmt w:val="decimal"/>
      <w:lvlText w:val="%1."/>
      <w:lvlJc w:val="left"/>
      <w:pPr>
        <w:tabs>
          <w:tab w:val="num" w:pos="360"/>
        </w:tabs>
      </w:pPr>
      <w:rPr>
        <w:rFonts w:ascii="Arial" w:hAnsi="Arial" w:cs="Arial"/>
      </w:rPr>
    </w:lvl>
  </w:abstractNum>
  <w:abstractNum w:abstractNumId="4">
    <w:nsid w:val="00000007"/>
    <w:multiLevelType w:val="multilevel"/>
    <w:tmpl w:val="00000007"/>
    <w:name w:val="WW8Num17"/>
    <w:lvl w:ilvl="0">
      <w:start w:val="1"/>
      <w:numFmt w:val="decimal"/>
      <w:lvlText w:val="%1."/>
      <w:lvlJc w:val="left"/>
      <w:pPr>
        <w:tabs>
          <w:tab w:val="num" w:pos="360"/>
        </w:tabs>
      </w:pPr>
      <w:rPr>
        <w:rFonts w:ascii="Times New Roman" w:hAnsi="Times New Roman" w:cs="Times New Roman"/>
        <w:b w:val="0"/>
        <w:bCs w:val="0"/>
      </w:rPr>
    </w:lvl>
    <w:lvl w:ilvl="1">
      <w:start w:val="1"/>
      <w:numFmt w:val="decimal"/>
      <w:lvlText w:val="%2."/>
      <w:lvlJc w:val="left"/>
      <w:pPr>
        <w:tabs>
          <w:tab w:val="num" w:pos="1440"/>
        </w:tabs>
      </w:pPr>
      <w:rPr>
        <w:rFonts w:ascii="Times New Roman" w:hAnsi="Times New Roman" w:cs="Times New Roman"/>
        <w:b w:val="0"/>
        <w:bCs w:val="0"/>
      </w:rPr>
    </w:lvl>
    <w:lvl w:ilvl="2">
      <w:start w:val="1"/>
      <w:numFmt w:val="lowerRoman"/>
      <w:lvlText w:val="%3."/>
      <w:lvlJc w:val="right"/>
      <w:pPr>
        <w:tabs>
          <w:tab w:val="num" w:pos="2160"/>
        </w:tabs>
      </w:pPr>
      <w:rPr>
        <w:rFonts w:ascii="Times New Roman" w:hAnsi="Times New Roman" w:cs="Times New Roman"/>
      </w:rPr>
    </w:lvl>
    <w:lvl w:ilvl="3">
      <w:start w:val="1"/>
      <w:numFmt w:val="decimal"/>
      <w:lvlText w:val="%4."/>
      <w:lvlJc w:val="left"/>
      <w:pPr>
        <w:tabs>
          <w:tab w:val="num" w:pos="2880"/>
        </w:tabs>
      </w:pPr>
      <w:rPr>
        <w:rFonts w:ascii="Times New Roman" w:hAnsi="Times New Roman" w:cs="Times New Roman"/>
      </w:rPr>
    </w:lvl>
    <w:lvl w:ilvl="4">
      <w:start w:val="1"/>
      <w:numFmt w:val="lowerLetter"/>
      <w:lvlText w:val="%5."/>
      <w:lvlJc w:val="left"/>
      <w:pPr>
        <w:tabs>
          <w:tab w:val="num" w:pos="3600"/>
        </w:tabs>
      </w:pPr>
      <w:rPr>
        <w:rFonts w:ascii="Times New Roman" w:hAnsi="Times New Roman" w:cs="Times New Roman"/>
      </w:rPr>
    </w:lvl>
    <w:lvl w:ilvl="5">
      <w:start w:val="1"/>
      <w:numFmt w:val="lowerRoman"/>
      <w:lvlText w:val="%6."/>
      <w:lvlJc w:val="right"/>
      <w:pPr>
        <w:tabs>
          <w:tab w:val="num" w:pos="4320"/>
        </w:tabs>
      </w:pPr>
      <w:rPr>
        <w:rFonts w:ascii="Times New Roman" w:hAnsi="Times New Roman" w:cs="Times New Roman"/>
      </w:rPr>
    </w:lvl>
    <w:lvl w:ilvl="6">
      <w:start w:val="1"/>
      <w:numFmt w:val="decimal"/>
      <w:lvlText w:val="%7."/>
      <w:lvlJc w:val="left"/>
      <w:pPr>
        <w:tabs>
          <w:tab w:val="num" w:pos="5040"/>
        </w:tabs>
      </w:pPr>
      <w:rPr>
        <w:rFonts w:ascii="Times New Roman" w:hAnsi="Times New Roman" w:cs="Times New Roman"/>
      </w:rPr>
    </w:lvl>
    <w:lvl w:ilvl="7">
      <w:start w:val="1"/>
      <w:numFmt w:val="lowerLetter"/>
      <w:lvlText w:val="%8."/>
      <w:lvlJc w:val="left"/>
      <w:pPr>
        <w:tabs>
          <w:tab w:val="num" w:pos="5760"/>
        </w:tabs>
      </w:pPr>
      <w:rPr>
        <w:rFonts w:ascii="Times New Roman" w:hAnsi="Times New Roman" w:cs="Times New Roman"/>
      </w:rPr>
    </w:lvl>
    <w:lvl w:ilvl="8">
      <w:start w:val="1"/>
      <w:numFmt w:val="lowerRoman"/>
      <w:lvlText w:val="%9."/>
      <w:lvlJc w:val="right"/>
      <w:pPr>
        <w:tabs>
          <w:tab w:val="num" w:pos="6480"/>
        </w:tabs>
      </w:pPr>
      <w:rPr>
        <w:rFonts w:ascii="Times New Roman" w:hAnsi="Times New Roman" w:cs="Times New Roman"/>
      </w:rPr>
    </w:lvl>
  </w:abstractNum>
  <w:abstractNum w:abstractNumId="5">
    <w:nsid w:val="000736DA"/>
    <w:multiLevelType w:val="hybridMultilevel"/>
    <w:tmpl w:val="020C0476"/>
    <w:lvl w:ilvl="0" w:tplc="94FC132E">
      <w:start w:val="1"/>
      <w:numFmt w:val="upperLetter"/>
      <w:lvlText w:val="%1."/>
      <w:lvlJc w:val="left"/>
      <w:pPr>
        <w:ind w:left="720" w:hanging="360"/>
      </w:pPr>
      <w:rPr>
        <w:rFonts w:ascii="Calibri" w:hAnsi="Calibri" w:cs="Calibri"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0351FF3"/>
    <w:multiLevelType w:val="hybridMultilevel"/>
    <w:tmpl w:val="D402D8B2"/>
    <w:lvl w:ilvl="0" w:tplc="98D0D3E2">
      <w:start w:val="1"/>
      <w:numFmt w:val="lowerLetter"/>
      <w:lvlText w:val="%1)"/>
      <w:lvlJc w:val="left"/>
      <w:pPr>
        <w:tabs>
          <w:tab w:val="num" w:pos="1637"/>
        </w:tabs>
        <w:ind w:left="163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74D33A1"/>
    <w:multiLevelType w:val="multilevel"/>
    <w:tmpl w:val="AA062FD4"/>
    <w:lvl w:ilvl="0">
      <w:start w:val="1"/>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8">
    <w:nsid w:val="0C914610"/>
    <w:multiLevelType w:val="hybridMultilevel"/>
    <w:tmpl w:val="BFE64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0B5293"/>
    <w:multiLevelType w:val="hybridMultilevel"/>
    <w:tmpl w:val="28DCEA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235918"/>
    <w:multiLevelType w:val="hybridMultilevel"/>
    <w:tmpl w:val="8DB4A998"/>
    <w:lvl w:ilvl="0" w:tplc="98D0D3E2">
      <w:start w:val="1"/>
      <w:numFmt w:val="lowerLetter"/>
      <w:lvlText w:val="%1)"/>
      <w:lvlJc w:val="left"/>
      <w:pPr>
        <w:tabs>
          <w:tab w:val="num" w:pos="1637"/>
        </w:tabs>
        <w:ind w:left="1637" w:hanging="360"/>
      </w:pPr>
      <w:rPr>
        <w:rFonts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01">
      <w:start w:val="1"/>
      <w:numFmt w:val="bullet"/>
      <w:lvlText w:val=""/>
      <w:lvlJc w:val="left"/>
      <w:pPr>
        <w:tabs>
          <w:tab w:val="num" w:pos="2340"/>
        </w:tabs>
        <w:ind w:left="2340" w:hanging="360"/>
      </w:pPr>
      <w:rPr>
        <w:rFonts w:ascii="Symbol" w:hAnsi="Symbol"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00A590C"/>
    <w:multiLevelType w:val="hybridMultilevel"/>
    <w:tmpl w:val="77E2B97C"/>
    <w:lvl w:ilvl="0" w:tplc="98D0D3E2">
      <w:start w:val="1"/>
      <w:numFmt w:val="lowerLetter"/>
      <w:lvlText w:val="%1)"/>
      <w:lvlJc w:val="left"/>
      <w:pPr>
        <w:tabs>
          <w:tab w:val="num" w:pos="1637"/>
        </w:tabs>
        <w:ind w:left="1637" w:hanging="360"/>
      </w:pPr>
      <w:rPr>
        <w:rFonts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98D0D3E2">
      <w:start w:val="1"/>
      <w:numFmt w:val="lowerLetter"/>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1AA4078"/>
    <w:multiLevelType w:val="multilevel"/>
    <w:tmpl w:val="12604F12"/>
    <w:lvl w:ilvl="0">
      <w:start w:val="1"/>
      <w:numFmt w:val="decimal"/>
      <w:lvlText w:val="%1."/>
      <w:lvlJc w:val="left"/>
      <w:pPr>
        <w:ind w:left="11" w:hanging="360"/>
      </w:pPr>
      <w:rPr>
        <w:rFonts w:hint="default"/>
        <w:sz w:val="24"/>
        <w:szCs w:val="24"/>
      </w:rPr>
    </w:lvl>
    <w:lvl w:ilvl="1">
      <w:start w:val="2"/>
      <w:numFmt w:val="decimal"/>
      <w:isLgl/>
      <w:lvlText w:val="%1.%2"/>
      <w:lvlJc w:val="left"/>
      <w:pPr>
        <w:ind w:left="11" w:hanging="36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13">
    <w:nsid w:val="272A3C36"/>
    <w:multiLevelType w:val="hybridMultilevel"/>
    <w:tmpl w:val="2AE888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CD8072B"/>
    <w:multiLevelType w:val="hybridMultilevel"/>
    <w:tmpl w:val="3786A1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04D374F"/>
    <w:multiLevelType w:val="hybridMultilevel"/>
    <w:tmpl w:val="B9A452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1315DB"/>
    <w:multiLevelType w:val="hybridMultilevel"/>
    <w:tmpl w:val="ABF088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37405F98"/>
    <w:multiLevelType w:val="hybridMultilevel"/>
    <w:tmpl w:val="E190D2FE"/>
    <w:lvl w:ilvl="0" w:tplc="39FE4C86">
      <w:start w:val="1"/>
      <w:numFmt w:val="decimal"/>
      <w:lvlText w:val="%1."/>
      <w:lvlJc w:val="left"/>
      <w:pPr>
        <w:tabs>
          <w:tab w:val="num" w:pos="1065"/>
        </w:tabs>
        <w:ind w:left="1065" w:hanging="705"/>
      </w:pPr>
      <w:rPr>
        <w:rFonts w:hint="default"/>
      </w:rPr>
    </w:lvl>
    <w:lvl w:ilvl="1" w:tplc="55BEF298">
      <w:start w:val="1"/>
      <w:numFmt w:val="bullet"/>
      <w:lvlText w:val=""/>
      <w:lvlJc w:val="left"/>
      <w:pPr>
        <w:tabs>
          <w:tab w:val="num" w:pos="1364"/>
        </w:tabs>
        <w:ind w:left="1364" w:hanging="284"/>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77373F4"/>
    <w:multiLevelType w:val="hybridMultilevel"/>
    <w:tmpl w:val="0B7607D0"/>
    <w:lvl w:ilvl="0" w:tplc="383CAD8A">
      <w:start w:val="1"/>
      <w:numFmt w:val="decimal"/>
      <w:lvlText w:val="%1."/>
      <w:lvlJc w:val="left"/>
      <w:pPr>
        <w:ind w:left="-349" w:hanging="360"/>
      </w:pPr>
      <w:rPr>
        <w:rFonts w:hint="default"/>
      </w:rPr>
    </w:lvl>
    <w:lvl w:ilvl="1" w:tplc="04150019" w:tentative="1">
      <w:start w:val="1"/>
      <w:numFmt w:val="lowerLetter"/>
      <w:lvlText w:val="%2."/>
      <w:lvlJc w:val="left"/>
      <w:pPr>
        <w:ind w:left="371" w:hanging="360"/>
      </w:pPr>
    </w:lvl>
    <w:lvl w:ilvl="2" w:tplc="0415001B" w:tentative="1">
      <w:start w:val="1"/>
      <w:numFmt w:val="lowerRoman"/>
      <w:lvlText w:val="%3."/>
      <w:lvlJc w:val="right"/>
      <w:pPr>
        <w:ind w:left="1091" w:hanging="180"/>
      </w:pPr>
    </w:lvl>
    <w:lvl w:ilvl="3" w:tplc="0415000F" w:tentative="1">
      <w:start w:val="1"/>
      <w:numFmt w:val="decimal"/>
      <w:lvlText w:val="%4."/>
      <w:lvlJc w:val="left"/>
      <w:pPr>
        <w:ind w:left="1811" w:hanging="360"/>
      </w:pPr>
    </w:lvl>
    <w:lvl w:ilvl="4" w:tplc="04150019" w:tentative="1">
      <w:start w:val="1"/>
      <w:numFmt w:val="lowerLetter"/>
      <w:lvlText w:val="%5."/>
      <w:lvlJc w:val="left"/>
      <w:pPr>
        <w:ind w:left="2531" w:hanging="360"/>
      </w:pPr>
    </w:lvl>
    <w:lvl w:ilvl="5" w:tplc="0415001B" w:tentative="1">
      <w:start w:val="1"/>
      <w:numFmt w:val="lowerRoman"/>
      <w:lvlText w:val="%6."/>
      <w:lvlJc w:val="right"/>
      <w:pPr>
        <w:ind w:left="3251" w:hanging="180"/>
      </w:pPr>
    </w:lvl>
    <w:lvl w:ilvl="6" w:tplc="0415000F" w:tentative="1">
      <w:start w:val="1"/>
      <w:numFmt w:val="decimal"/>
      <w:lvlText w:val="%7."/>
      <w:lvlJc w:val="left"/>
      <w:pPr>
        <w:ind w:left="3971" w:hanging="360"/>
      </w:pPr>
    </w:lvl>
    <w:lvl w:ilvl="7" w:tplc="04150019" w:tentative="1">
      <w:start w:val="1"/>
      <w:numFmt w:val="lowerLetter"/>
      <w:lvlText w:val="%8."/>
      <w:lvlJc w:val="left"/>
      <w:pPr>
        <w:ind w:left="4691" w:hanging="360"/>
      </w:pPr>
    </w:lvl>
    <w:lvl w:ilvl="8" w:tplc="0415001B" w:tentative="1">
      <w:start w:val="1"/>
      <w:numFmt w:val="lowerRoman"/>
      <w:lvlText w:val="%9."/>
      <w:lvlJc w:val="right"/>
      <w:pPr>
        <w:ind w:left="5411" w:hanging="180"/>
      </w:pPr>
    </w:lvl>
  </w:abstractNum>
  <w:abstractNum w:abstractNumId="19">
    <w:nsid w:val="3B2A0696"/>
    <w:multiLevelType w:val="hybridMultilevel"/>
    <w:tmpl w:val="713EDF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C5D020E"/>
    <w:multiLevelType w:val="multilevel"/>
    <w:tmpl w:val="A33A75DE"/>
    <w:lvl w:ilvl="0">
      <w:start w:val="1"/>
      <w:numFmt w:val="decimal"/>
      <w:lvlText w:val="%1."/>
      <w:lvlJc w:val="left"/>
      <w:pPr>
        <w:ind w:left="11" w:hanging="360"/>
      </w:pPr>
      <w:rPr>
        <w:rFonts w:ascii="Calibri" w:hAnsi="Calibri" w:cs="Calibri" w:hint="default"/>
        <w:sz w:val="24"/>
        <w:szCs w:val="24"/>
      </w:rPr>
    </w:lvl>
    <w:lvl w:ilvl="1">
      <w:start w:val="2"/>
      <w:numFmt w:val="decimal"/>
      <w:isLgl/>
      <w:lvlText w:val="%1.%2"/>
      <w:lvlJc w:val="left"/>
      <w:pPr>
        <w:ind w:left="11" w:hanging="36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21">
    <w:nsid w:val="3EA16E8B"/>
    <w:multiLevelType w:val="hybridMultilevel"/>
    <w:tmpl w:val="49B4E06A"/>
    <w:lvl w:ilvl="0" w:tplc="98D0D3E2">
      <w:start w:val="1"/>
      <w:numFmt w:val="lowerLetter"/>
      <w:lvlText w:val="%1)"/>
      <w:lvlJc w:val="left"/>
      <w:pPr>
        <w:tabs>
          <w:tab w:val="num" w:pos="1637"/>
        </w:tabs>
        <w:ind w:left="163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EF20A6E"/>
    <w:multiLevelType w:val="hybridMultilevel"/>
    <w:tmpl w:val="5290F6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4C037C0"/>
    <w:multiLevelType w:val="multilevel"/>
    <w:tmpl w:val="E55EDB78"/>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ascii="Arial" w:hAnsi="Arial" w:hint="default"/>
        <w:sz w:val="20"/>
      </w:rPr>
    </w:lvl>
    <w:lvl w:ilvl="2">
      <w:start w:val="1"/>
      <w:numFmt w:val="decimal"/>
      <w:isLgl/>
      <w:lvlText w:val="%1.%2.%3"/>
      <w:lvlJc w:val="left"/>
      <w:pPr>
        <w:ind w:left="1080" w:hanging="720"/>
      </w:pPr>
      <w:rPr>
        <w:rFonts w:ascii="Arial" w:hAnsi="Arial" w:hint="default"/>
        <w:sz w:val="20"/>
      </w:rPr>
    </w:lvl>
    <w:lvl w:ilvl="3">
      <w:start w:val="1"/>
      <w:numFmt w:val="decimal"/>
      <w:isLgl/>
      <w:lvlText w:val="%1.%2.%3.%4"/>
      <w:lvlJc w:val="left"/>
      <w:pPr>
        <w:ind w:left="1080" w:hanging="720"/>
      </w:pPr>
      <w:rPr>
        <w:rFonts w:ascii="Arial" w:hAnsi="Arial" w:hint="default"/>
        <w:sz w:val="20"/>
      </w:rPr>
    </w:lvl>
    <w:lvl w:ilvl="4">
      <w:start w:val="1"/>
      <w:numFmt w:val="decimal"/>
      <w:isLgl/>
      <w:lvlText w:val="%1.%2.%3.%4.%5"/>
      <w:lvlJc w:val="left"/>
      <w:pPr>
        <w:ind w:left="1440" w:hanging="1080"/>
      </w:pPr>
      <w:rPr>
        <w:rFonts w:ascii="Arial" w:hAnsi="Arial" w:hint="default"/>
        <w:sz w:val="20"/>
      </w:rPr>
    </w:lvl>
    <w:lvl w:ilvl="5">
      <w:start w:val="1"/>
      <w:numFmt w:val="decimal"/>
      <w:isLgl/>
      <w:lvlText w:val="%1.%2.%3.%4.%5.%6"/>
      <w:lvlJc w:val="left"/>
      <w:pPr>
        <w:ind w:left="1440" w:hanging="1080"/>
      </w:pPr>
      <w:rPr>
        <w:rFonts w:ascii="Arial" w:hAnsi="Arial" w:hint="default"/>
        <w:sz w:val="20"/>
      </w:rPr>
    </w:lvl>
    <w:lvl w:ilvl="6">
      <w:start w:val="1"/>
      <w:numFmt w:val="decimal"/>
      <w:isLgl/>
      <w:lvlText w:val="%1.%2.%3.%4.%5.%6.%7"/>
      <w:lvlJc w:val="left"/>
      <w:pPr>
        <w:ind w:left="1800" w:hanging="1440"/>
      </w:pPr>
      <w:rPr>
        <w:rFonts w:ascii="Arial" w:hAnsi="Arial" w:hint="default"/>
        <w:sz w:val="20"/>
      </w:rPr>
    </w:lvl>
    <w:lvl w:ilvl="7">
      <w:start w:val="1"/>
      <w:numFmt w:val="decimal"/>
      <w:isLgl/>
      <w:lvlText w:val="%1.%2.%3.%4.%5.%6.%7.%8"/>
      <w:lvlJc w:val="left"/>
      <w:pPr>
        <w:ind w:left="1800" w:hanging="1440"/>
      </w:pPr>
      <w:rPr>
        <w:rFonts w:ascii="Arial" w:hAnsi="Arial" w:hint="default"/>
        <w:sz w:val="20"/>
      </w:rPr>
    </w:lvl>
    <w:lvl w:ilvl="8">
      <w:start w:val="1"/>
      <w:numFmt w:val="decimal"/>
      <w:isLgl/>
      <w:lvlText w:val="%1.%2.%3.%4.%5.%6.%7.%8.%9"/>
      <w:lvlJc w:val="left"/>
      <w:pPr>
        <w:ind w:left="2160" w:hanging="1800"/>
      </w:pPr>
      <w:rPr>
        <w:rFonts w:ascii="Arial" w:hAnsi="Arial" w:hint="default"/>
        <w:sz w:val="20"/>
      </w:rPr>
    </w:lvl>
  </w:abstractNum>
  <w:abstractNum w:abstractNumId="24">
    <w:nsid w:val="470D7E41"/>
    <w:multiLevelType w:val="hybridMultilevel"/>
    <w:tmpl w:val="D506DC6A"/>
    <w:lvl w:ilvl="0" w:tplc="B33C7582">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7EC6FF7"/>
    <w:multiLevelType w:val="hybridMultilevel"/>
    <w:tmpl w:val="6D5E3268"/>
    <w:lvl w:ilvl="0" w:tplc="A770FF24">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600394"/>
    <w:multiLevelType w:val="hybridMultilevel"/>
    <w:tmpl w:val="026C5F50"/>
    <w:lvl w:ilvl="0" w:tplc="7A241F1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40D5032"/>
    <w:multiLevelType w:val="hybridMultilevel"/>
    <w:tmpl w:val="FA44C4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988778A"/>
    <w:multiLevelType w:val="hybridMultilevel"/>
    <w:tmpl w:val="CD66527C"/>
    <w:lvl w:ilvl="0" w:tplc="04150015">
      <w:start w:val="1"/>
      <w:numFmt w:val="upp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0B1819"/>
    <w:multiLevelType w:val="multilevel"/>
    <w:tmpl w:val="655E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220082"/>
    <w:multiLevelType w:val="multilevel"/>
    <w:tmpl w:val="7924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8B56DC"/>
    <w:multiLevelType w:val="hybridMultilevel"/>
    <w:tmpl w:val="0D327B58"/>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263401C"/>
    <w:multiLevelType w:val="hybridMultilevel"/>
    <w:tmpl w:val="408A5C0A"/>
    <w:lvl w:ilvl="0" w:tplc="A0905490">
      <w:start w:val="1"/>
      <w:numFmt w:val="decimal"/>
      <w:lvlText w:val="%1."/>
      <w:lvlJc w:val="left"/>
      <w:pPr>
        <w:ind w:left="1065" w:hanging="705"/>
      </w:pPr>
      <w:rPr>
        <w:rFonts w:hint="default"/>
      </w:rPr>
    </w:lvl>
    <w:lvl w:ilvl="1" w:tplc="60A4D2F6">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8636C7F"/>
    <w:multiLevelType w:val="hybridMultilevel"/>
    <w:tmpl w:val="46D6D496"/>
    <w:lvl w:ilvl="0" w:tplc="04150001">
      <w:start w:val="1"/>
      <w:numFmt w:val="bullet"/>
      <w:lvlText w:val=""/>
      <w:lvlJc w:val="left"/>
      <w:pPr>
        <w:tabs>
          <w:tab w:val="num" w:pos="2357"/>
        </w:tabs>
        <w:ind w:left="2357" w:hanging="360"/>
      </w:pPr>
      <w:rPr>
        <w:rFonts w:ascii="Symbol" w:hAnsi="Symbol" w:hint="default"/>
      </w:rPr>
    </w:lvl>
    <w:lvl w:ilvl="1" w:tplc="04150003" w:tentative="1">
      <w:start w:val="1"/>
      <w:numFmt w:val="bullet"/>
      <w:lvlText w:val="o"/>
      <w:lvlJc w:val="left"/>
      <w:pPr>
        <w:tabs>
          <w:tab w:val="num" w:pos="3077"/>
        </w:tabs>
        <w:ind w:left="3077" w:hanging="360"/>
      </w:pPr>
      <w:rPr>
        <w:rFonts w:ascii="Courier New" w:hAnsi="Courier New" w:cs="Courier New" w:hint="default"/>
      </w:rPr>
    </w:lvl>
    <w:lvl w:ilvl="2" w:tplc="04150005" w:tentative="1">
      <w:start w:val="1"/>
      <w:numFmt w:val="bullet"/>
      <w:lvlText w:val=""/>
      <w:lvlJc w:val="left"/>
      <w:pPr>
        <w:tabs>
          <w:tab w:val="num" w:pos="3797"/>
        </w:tabs>
        <w:ind w:left="3797" w:hanging="360"/>
      </w:pPr>
      <w:rPr>
        <w:rFonts w:ascii="Wingdings" w:hAnsi="Wingdings" w:hint="default"/>
      </w:rPr>
    </w:lvl>
    <w:lvl w:ilvl="3" w:tplc="04150001" w:tentative="1">
      <w:start w:val="1"/>
      <w:numFmt w:val="bullet"/>
      <w:lvlText w:val=""/>
      <w:lvlJc w:val="left"/>
      <w:pPr>
        <w:tabs>
          <w:tab w:val="num" w:pos="4517"/>
        </w:tabs>
        <w:ind w:left="4517" w:hanging="360"/>
      </w:pPr>
      <w:rPr>
        <w:rFonts w:ascii="Symbol" w:hAnsi="Symbol" w:hint="default"/>
      </w:rPr>
    </w:lvl>
    <w:lvl w:ilvl="4" w:tplc="04150003" w:tentative="1">
      <w:start w:val="1"/>
      <w:numFmt w:val="bullet"/>
      <w:lvlText w:val="o"/>
      <w:lvlJc w:val="left"/>
      <w:pPr>
        <w:tabs>
          <w:tab w:val="num" w:pos="5237"/>
        </w:tabs>
        <w:ind w:left="5237" w:hanging="360"/>
      </w:pPr>
      <w:rPr>
        <w:rFonts w:ascii="Courier New" w:hAnsi="Courier New" w:cs="Courier New" w:hint="default"/>
      </w:rPr>
    </w:lvl>
    <w:lvl w:ilvl="5" w:tplc="04150005" w:tentative="1">
      <w:start w:val="1"/>
      <w:numFmt w:val="bullet"/>
      <w:lvlText w:val=""/>
      <w:lvlJc w:val="left"/>
      <w:pPr>
        <w:tabs>
          <w:tab w:val="num" w:pos="5957"/>
        </w:tabs>
        <w:ind w:left="5957" w:hanging="360"/>
      </w:pPr>
      <w:rPr>
        <w:rFonts w:ascii="Wingdings" w:hAnsi="Wingdings" w:hint="default"/>
      </w:rPr>
    </w:lvl>
    <w:lvl w:ilvl="6" w:tplc="04150001" w:tentative="1">
      <w:start w:val="1"/>
      <w:numFmt w:val="bullet"/>
      <w:lvlText w:val=""/>
      <w:lvlJc w:val="left"/>
      <w:pPr>
        <w:tabs>
          <w:tab w:val="num" w:pos="6677"/>
        </w:tabs>
        <w:ind w:left="6677" w:hanging="360"/>
      </w:pPr>
      <w:rPr>
        <w:rFonts w:ascii="Symbol" w:hAnsi="Symbol" w:hint="default"/>
      </w:rPr>
    </w:lvl>
    <w:lvl w:ilvl="7" w:tplc="04150003" w:tentative="1">
      <w:start w:val="1"/>
      <w:numFmt w:val="bullet"/>
      <w:lvlText w:val="o"/>
      <w:lvlJc w:val="left"/>
      <w:pPr>
        <w:tabs>
          <w:tab w:val="num" w:pos="7397"/>
        </w:tabs>
        <w:ind w:left="7397" w:hanging="360"/>
      </w:pPr>
      <w:rPr>
        <w:rFonts w:ascii="Courier New" w:hAnsi="Courier New" w:cs="Courier New" w:hint="default"/>
      </w:rPr>
    </w:lvl>
    <w:lvl w:ilvl="8" w:tplc="04150005" w:tentative="1">
      <w:start w:val="1"/>
      <w:numFmt w:val="bullet"/>
      <w:lvlText w:val=""/>
      <w:lvlJc w:val="left"/>
      <w:pPr>
        <w:tabs>
          <w:tab w:val="num" w:pos="8117"/>
        </w:tabs>
        <w:ind w:left="8117" w:hanging="360"/>
      </w:pPr>
      <w:rPr>
        <w:rFonts w:ascii="Wingdings" w:hAnsi="Wingdings" w:hint="default"/>
      </w:rPr>
    </w:lvl>
  </w:abstractNum>
  <w:abstractNum w:abstractNumId="34">
    <w:nsid w:val="6D1F1F76"/>
    <w:multiLevelType w:val="hybridMultilevel"/>
    <w:tmpl w:val="4C606D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702800F1"/>
    <w:multiLevelType w:val="hybridMultilevel"/>
    <w:tmpl w:val="783AB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D74AE4"/>
    <w:multiLevelType w:val="hybridMultilevel"/>
    <w:tmpl w:val="3EEC63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70EB397B"/>
    <w:multiLevelType w:val="hybridMultilevel"/>
    <w:tmpl w:val="C90689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13417D8"/>
    <w:multiLevelType w:val="hybridMultilevel"/>
    <w:tmpl w:val="1C6230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762958F6"/>
    <w:multiLevelType w:val="hybridMultilevel"/>
    <w:tmpl w:val="B5B201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C9A713A"/>
    <w:multiLevelType w:val="multilevel"/>
    <w:tmpl w:val="D8167D3E"/>
    <w:lvl w:ilvl="0">
      <w:start w:val="1"/>
      <w:numFmt w:val="decimal"/>
      <w:lvlText w:val="%1."/>
      <w:lvlJc w:val="left"/>
      <w:pPr>
        <w:ind w:left="720" w:hanging="360"/>
      </w:pPr>
      <w:rPr>
        <w:rFonts w:ascii="Calibri" w:hAnsi="Calibri" w:hint="default"/>
        <w:sz w:val="24"/>
      </w:rPr>
    </w:lvl>
    <w:lvl w:ilvl="1">
      <w:start w:val="1"/>
      <w:numFmt w:val="decimal"/>
      <w:isLgl/>
      <w:lvlText w:val="%1.%2"/>
      <w:lvlJc w:val="left"/>
      <w:pPr>
        <w:ind w:left="720" w:hanging="360"/>
      </w:pPr>
      <w:rPr>
        <w:rFonts w:ascii="Arial" w:hAnsi="Arial" w:hint="default"/>
        <w:sz w:val="20"/>
      </w:rPr>
    </w:lvl>
    <w:lvl w:ilvl="2">
      <w:start w:val="1"/>
      <w:numFmt w:val="decimal"/>
      <w:isLgl/>
      <w:lvlText w:val="%1.%2.%3"/>
      <w:lvlJc w:val="left"/>
      <w:pPr>
        <w:ind w:left="1080" w:hanging="720"/>
      </w:pPr>
      <w:rPr>
        <w:rFonts w:ascii="Arial" w:hAnsi="Arial" w:hint="default"/>
        <w:sz w:val="20"/>
      </w:rPr>
    </w:lvl>
    <w:lvl w:ilvl="3">
      <w:start w:val="1"/>
      <w:numFmt w:val="decimal"/>
      <w:isLgl/>
      <w:lvlText w:val="%1.%2.%3.%4"/>
      <w:lvlJc w:val="left"/>
      <w:pPr>
        <w:ind w:left="1080" w:hanging="720"/>
      </w:pPr>
      <w:rPr>
        <w:rFonts w:ascii="Arial" w:hAnsi="Arial" w:hint="default"/>
        <w:sz w:val="20"/>
      </w:rPr>
    </w:lvl>
    <w:lvl w:ilvl="4">
      <w:start w:val="1"/>
      <w:numFmt w:val="decimal"/>
      <w:isLgl/>
      <w:lvlText w:val="%1.%2.%3.%4.%5"/>
      <w:lvlJc w:val="left"/>
      <w:pPr>
        <w:ind w:left="1440" w:hanging="1080"/>
      </w:pPr>
      <w:rPr>
        <w:rFonts w:ascii="Arial" w:hAnsi="Arial" w:hint="default"/>
        <w:sz w:val="20"/>
      </w:rPr>
    </w:lvl>
    <w:lvl w:ilvl="5">
      <w:start w:val="1"/>
      <w:numFmt w:val="decimal"/>
      <w:isLgl/>
      <w:lvlText w:val="%1.%2.%3.%4.%5.%6"/>
      <w:lvlJc w:val="left"/>
      <w:pPr>
        <w:ind w:left="1440" w:hanging="1080"/>
      </w:pPr>
      <w:rPr>
        <w:rFonts w:ascii="Arial" w:hAnsi="Arial" w:hint="default"/>
        <w:sz w:val="20"/>
      </w:rPr>
    </w:lvl>
    <w:lvl w:ilvl="6">
      <w:start w:val="1"/>
      <w:numFmt w:val="decimal"/>
      <w:isLgl/>
      <w:lvlText w:val="%1.%2.%3.%4.%5.%6.%7"/>
      <w:lvlJc w:val="left"/>
      <w:pPr>
        <w:ind w:left="1800" w:hanging="1440"/>
      </w:pPr>
      <w:rPr>
        <w:rFonts w:ascii="Arial" w:hAnsi="Arial" w:hint="default"/>
        <w:sz w:val="20"/>
      </w:rPr>
    </w:lvl>
    <w:lvl w:ilvl="7">
      <w:start w:val="1"/>
      <w:numFmt w:val="decimal"/>
      <w:isLgl/>
      <w:lvlText w:val="%1.%2.%3.%4.%5.%6.%7.%8"/>
      <w:lvlJc w:val="left"/>
      <w:pPr>
        <w:ind w:left="1800" w:hanging="1440"/>
      </w:pPr>
      <w:rPr>
        <w:rFonts w:ascii="Arial" w:hAnsi="Arial" w:hint="default"/>
        <w:sz w:val="20"/>
      </w:rPr>
    </w:lvl>
    <w:lvl w:ilvl="8">
      <w:start w:val="1"/>
      <w:numFmt w:val="decimal"/>
      <w:isLgl/>
      <w:lvlText w:val="%1.%2.%3.%4.%5.%6.%7.%8.%9"/>
      <w:lvlJc w:val="left"/>
      <w:pPr>
        <w:ind w:left="2160" w:hanging="1800"/>
      </w:pPr>
      <w:rPr>
        <w:rFonts w:ascii="Arial" w:hAnsi="Arial" w:hint="default"/>
        <w:sz w:val="20"/>
      </w:rPr>
    </w:lvl>
  </w:abstractNum>
  <w:num w:numId="1">
    <w:abstractNumId w:val="21"/>
  </w:num>
  <w:num w:numId="2">
    <w:abstractNumId w:val="6"/>
  </w:num>
  <w:num w:numId="3">
    <w:abstractNumId w:val="11"/>
  </w:num>
  <w:num w:numId="4">
    <w:abstractNumId w:val="33"/>
  </w:num>
  <w:num w:numId="5">
    <w:abstractNumId w:val="29"/>
  </w:num>
  <w:num w:numId="6">
    <w:abstractNumId w:val="36"/>
  </w:num>
  <w:num w:numId="7">
    <w:abstractNumId w:val="30"/>
  </w:num>
  <w:num w:numId="8">
    <w:abstractNumId w:val="16"/>
  </w:num>
  <w:num w:numId="9">
    <w:abstractNumId w:val="34"/>
  </w:num>
  <w:num w:numId="10">
    <w:abstractNumId w:val="22"/>
  </w:num>
  <w:num w:numId="11">
    <w:abstractNumId w:val="38"/>
  </w:num>
  <w:num w:numId="12">
    <w:abstractNumId w:val="37"/>
  </w:num>
  <w:num w:numId="13">
    <w:abstractNumId w:val="13"/>
  </w:num>
  <w:num w:numId="14">
    <w:abstractNumId w:val="14"/>
  </w:num>
  <w:num w:numId="15">
    <w:abstractNumId w:val="10"/>
  </w:num>
  <w:num w:numId="16">
    <w:abstractNumId w:val="0"/>
  </w:num>
  <w:num w:numId="17">
    <w:abstractNumId w:val="17"/>
  </w:num>
  <w:num w:numId="18">
    <w:abstractNumId w:val="31"/>
  </w:num>
  <w:num w:numId="19">
    <w:abstractNumId w:val="26"/>
  </w:num>
  <w:num w:numId="20">
    <w:abstractNumId w:val="35"/>
  </w:num>
  <w:num w:numId="21">
    <w:abstractNumId w:val="32"/>
  </w:num>
  <w:num w:numId="22">
    <w:abstractNumId w:val="27"/>
  </w:num>
  <w:num w:numId="23">
    <w:abstractNumId w:val="8"/>
  </w:num>
  <w:num w:numId="24">
    <w:abstractNumId w:val="19"/>
  </w:num>
  <w:num w:numId="25">
    <w:abstractNumId w:val="39"/>
  </w:num>
  <w:num w:numId="26">
    <w:abstractNumId w:val="25"/>
  </w:num>
  <w:num w:numId="27">
    <w:abstractNumId w:val="24"/>
  </w:num>
  <w:num w:numId="28">
    <w:abstractNumId w:val="9"/>
  </w:num>
  <w:num w:numId="29">
    <w:abstractNumId w:val="5"/>
  </w:num>
  <w:num w:numId="30">
    <w:abstractNumId w:val="15"/>
  </w:num>
  <w:num w:numId="31">
    <w:abstractNumId w:val="40"/>
  </w:num>
  <w:num w:numId="32">
    <w:abstractNumId w:val="20"/>
  </w:num>
  <w:num w:numId="33">
    <w:abstractNumId w:val="12"/>
  </w:num>
  <w:num w:numId="34">
    <w:abstractNumId w:val="23"/>
  </w:num>
  <w:num w:numId="35">
    <w:abstractNumId w:val="18"/>
  </w:num>
  <w:num w:numId="36">
    <w:abstractNumId w:val="7"/>
  </w:num>
  <w:num w:numId="37">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9B"/>
    <w:rsid w:val="00000F14"/>
    <w:rsid w:val="00001834"/>
    <w:rsid w:val="00001C27"/>
    <w:rsid w:val="00002E2E"/>
    <w:rsid w:val="000041B4"/>
    <w:rsid w:val="00025430"/>
    <w:rsid w:val="00034661"/>
    <w:rsid w:val="00035F78"/>
    <w:rsid w:val="00041D16"/>
    <w:rsid w:val="00056565"/>
    <w:rsid w:val="000612D5"/>
    <w:rsid w:val="00063D40"/>
    <w:rsid w:val="000642D4"/>
    <w:rsid w:val="0007711D"/>
    <w:rsid w:val="000811E2"/>
    <w:rsid w:val="0009322E"/>
    <w:rsid w:val="0009677D"/>
    <w:rsid w:val="000B6D6F"/>
    <w:rsid w:val="000B6FB2"/>
    <w:rsid w:val="000C0CF5"/>
    <w:rsid w:val="000C1398"/>
    <w:rsid w:val="000D0A63"/>
    <w:rsid w:val="000D67F0"/>
    <w:rsid w:val="000E26FE"/>
    <w:rsid w:val="000E4230"/>
    <w:rsid w:val="000F03EA"/>
    <w:rsid w:val="000F29B6"/>
    <w:rsid w:val="000F6490"/>
    <w:rsid w:val="000F69DD"/>
    <w:rsid w:val="0010105D"/>
    <w:rsid w:val="00110FE2"/>
    <w:rsid w:val="0011225F"/>
    <w:rsid w:val="00113D2D"/>
    <w:rsid w:val="0012192E"/>
    <w:rsid w:val="0012628E"/>
    <w:rsid w:val="001275F8"/>
    <w:rsid w:val="00130CE8"/>
    <w:rsid w:val="00131FB1"/>
    <w:rsid w:val="00135F16"/>
    <w:rsid w:val="0014718A"/>
    <w:rsid w:val="0015130E"/>
    <w:rsid w:val="00152E27"/>
    <w:rsid w:val="00153D26"/>
    <w:rsid w:val="001557C7"/>
    <w:rsid w:val="00155C30"/>
    <w:rsid w:val="00160C2C"/>
    <w:rsid w:val="00170ED9"/>
    <w:rsid w:val="00172297"/>
    <w:rsid w:val="00174674"/>
    <w:rsid w:val="00175E75"/>
    <w:rsid w:val="00183FEE"/>
    <w:rsid w:val="00186233"/>
    <w:rsid w:val="00186335"/>
    <w:rsid w:val="00192346"/>
    <w:rsid w:val="00192A6B"/>
    <w:rsid w:val="00196E18"/>
    <w:rsid w:val="001A2362"/>
    <w:rsid w:val="001A55A3"/>
    <w:rsid w:val="001A7850"/>
    <w:rsid w:val="001B1C4A"/>
    <w:rsid w:val="001B3541"/>
    <w:rsid w:val="001B3E27"/>
    <w:rsid w:val="001C574E"/>
    <w:rsid w:val="001C781B"/>
    <w:rsid w:val="001D12B5"/>
    <w:rsid w:val="001E3360"/>
    <w:rsid w:val="001E5FF9"/>
    <w:rsid w:val="001F1815"/>
    <w:rsid w:val="001F6EEF"/>
    <w:rsid w:val="001F7A04"/>
    <w:rsid w:val="00207665"/>
    <w:rsid w:val="002119DF"/>
    <w:rsid w:val="00212A6E"/>
    <w:rsid w:val="00214F5F"/>
    <w:rsid w:val="002211A5"/>
    <w:rsid w:val="002270C7"/>
    <w:rsid w:val="002313B7"/>
    <w:rsid w:val="0024427E"/>
    <w:rsid w:val="002458A3"/>
    <w:rsid w:val="00245A79"/>
    <w:rsid w:val="002513A7"/>
    <w:rsid w:val="0025765A"/>
    <w:rsid w:val="00262B6C"/>
    <w:rsid w:val="0026572F"/>
    <w:rsid w:val="00265B68"/>
    <w:rsid w:val="00266567"/>
    <w:rsid w:val="00270BED"/>
    <w:rsid w:val="0027209B"/>
    <w:rsid w:val="0027324D"/>
    <w:rsid w:val="002A65C7"/>
    <w:rsid w:val="002B0FB2"/>
    <w:rsid w:val="002B13C3"/>
    <w:rsid w:val="002B40DD"/>
    <w:rsid w:val="002B7432"/>
    <w:rsid w:val="002C2F17"/>
    <w:rsid w:val="002C4A8F"/>
    <w:rsid w:val="002C74EC"/>
    <w:rsid w:val="002E03C1"/>
    <w:rsid w:val="002F38B1"/>
    <w:rsid w:val="002F4DF6"/>
    <w:rsid w:val="003003B5"/>
    <w:rsid w:val="003128B6"/>
    <w:rsid w:val="00315C37"/>
    <w:rsid w:val="00334C67"/>
    <w:rsid w:val="003364A8"/>
    <w:rsid w:val="0033733C"/>
    <w:rsid w:val="00340AB7"/>
    <w:rsid w:val="00341107"/>
    <w:rsid w:val="003417B5"/>
    <w:rsid w:val="00345B55"/>
    <w:rsid w:val="003509BC"/>
    <w:rsid w:val="0036149C"/>
    <w:rsid w:val="003658FF"/>
    <w:rsid w:val="0036693A"/>
    <w:rsid w:val="00367B0B"/>
    <w:rsid w:val="00370BAC"/>
    <w:rsid w:val="0038010D"/>
    <w:rsid w:val="003832DA"/>
    <w:rsid w:val="00385F8A"/>
    <w:rsid w:val="00393257"/>
    <w:rsid w:val="00393970"/>
    <w:rsid w:val="003A2EBE"/>
    <w:rsid w:val="003A391F"/>
    <w:rsid w:val="003A432E"/>
    <w:rsid w:val="003B155E"/>
    <w:rsid w:val="003B546C"/>
    <w:rsid w:val="003B6052"/>
    <w:rsid w:val="003C1762"/>
    <w:rsid w:val="003C1D21"/>
    <w:rsid w:val="003D0DEE"/>
    <w:rsid w:val="003D105B"/>
    <w:rsid w:val="003D16DD"/>
    <w:rsid w:val="003D2293"/>
    <w:rsid w:val="003D6874"/>
    <w:rsid w:val="003D6E62"/>
    <w:rsid w:val="003E3B43"/>
    <w:rsid w:val="003E7B98"/>
    <w:rsid w:val="003F0CFE"/>
    <w:rsid w:val="003F0EDB"/>
    <w:rsid w:val="003F4078"/>
    <w:rsid w:val="0040181D"/>
    <w:rsid w:val="00407F38"/>
    <w:rsid w:val="00412A9A"/>
    <w:rsid w:val="0041363A"/>
    <w:rsid w:val="00416DA7"/>
    <w:rsid w:val="004208A3"/>
    <w:rsid w:val="004244D0"/>
    <w:rsid w:val="00431F34"/>
    <w:rsid w:val="00441E75"/>
    <w:rsid w:val="00446739"/>
    <w:rsid w:val="00451049"/>
    <w:rsid w:val="00452097"/>
    <w:rsid w:val="0046000C"/>
    <w:rsid w:val="0049363A"/>
    <w:rsid w:val="0049480E"/>
    <w:rsid w:val="0049492A"/>
    <w:rsid w:val="004A1AB0"/>
    <w:rsid w:val="004A219F"/>
    <w:rsid w:val="004A536E"/>
    <w:rsid w:val="004A6C6D"/>
    <w:rsid w:val="004A747A"/>
    <w:rsid w:val="004B0E79"/>
    <w:rsid w:val="004E223D"/>
    <w:rsid w:val="004E509B"/>
    <w:rsid w:val="004E759E"/>
    <w:rsid w:val="004F0284"/>
    <w:rsid w:val="004F1DFC"/>
    <w:rsid w:val="004F71E9"/>
    <w:rsid w:val="005019A3"/>
    <w:rsid w:val="00517CF9"/>
    <w:rsid w:val="005424DC"/>
    <w:rsid w:val="00546D35"/>
    <w:rsid w:val="0055230B"/>
    <w:rsid w:val="00553D62"/>
    <w:rsid w:val="00554A5F"/>
    <w:rsid w:val="005619DE"/>
    <w:rsid w:val="005634DE"/>
    <w:rsid w:val="00572B1D"/>
    <w:rsid w:val="00575442"/>
    <w:rsid w:val="00576985"/>
    <w:rsid w:val="00584843"/>
    <w:rsid w:val="00587953"/>
    <w:rsid w:val="00590AD4"/>
    <w:rsid w:val="0059199B"/>
    <w:rsid w:val="0059225F"/>
    <w:rsid w:val="00592307"/>
    <w:rsid w:val="00594062"/>
    <w:rsid w:val="00594728"/>
    <w:rsid w:val="005A1108"/>
    <w:rsid w:val="005A1218"/>
    <w:rsid w:val="005A21EC"/>
    <w:rsid w:val="005A344B"/>
    <w:rsid w:val="005A7ED1"/>
    <w:rsid w:val="005B4530"/>
    <w:rsid w:val="005B5E2D"/>
    <w:rsid w:val="005B62C4"/>
    <w:rsid w:val="005C001A"/>
    <w:rsid w:val="005C3F9B"/>
    <w:rsid w:val="005D2F9E"/>
    <w:rsid w:val="005D5C40"/>
    <w:rsid w:val="005D5C56"/>
    <w:rsid w:val="005E109B"/>
    <w:rsid w:val="005E1C3C"/>
    <w:rsid w:val="005E46BE"/>
    <w:rsid w:val="00600607"/>
    <w:rsid w:val="0060489B"/>
    <w:rsid w:val="00611ACC"/>
    <w:rsid w:val="006143A6"/>
    <w:rsid w:val="00620518"/>
    <w:rsid w:val="00624FDB"/>
    <w:rsid w:val="006277B0"/>
    <w:rsid w:val="00631653"/>
    <w:rsid w:val="00634046"/>
    <w:rsid w:val="00642071"/>
    <w:rsid w:val="0064284C"/>
    <w:rsid w:val="006429EC"/>
    <w:rsid w:val="006469A6"/>
    <w:rsid w:val="00646D38"/>
    <w:rsid w:val="006642FC"/>
    <w:rsid w:val="00670BBA"/>
    <w:rsid w:val="006758A1"/>
    <w:rsid w:val="00677B10"/>
    <w:rsid w:val="00681BF5"/>
    <w:rsid w:val="00682480"/>
    <w:rsid w:val="006A3155"/>
    <w:rsid w:val="006A31A6"/>
    <w:rsid w:val="006A701B"/>
    <w:rsid w:val="006A753B"/>
    <w:rsid w:val="006B096A"/>
    <w:rsid w:val="006C00FB"/>
    <w:rsid w:val="006C0517"/>
    <w:rsid w:val="006D6CEA"/>
    <w:rsid w:val="006E3692"/>
    <w:rsid w:val="006F2A6A"/>
    <w:rsid w:val="006F3AC4"/>
    <w:rsid w:val="007005A7"/>
    <w:rsid w:val="00705ABC"/>
    <w:rsid w:val="00720099"/>
    <w:rsid w:val="00720BBC"/>
    <w:rsid w:val="0072571D"/>
    <w:rsid w:val="00733A5F"/>
    <w:rsid w:val="00733C95"/>
    <w:rsid w:val="007418E1"/>
    <w:rsid w:val="007473BC"/>
    <w:rsid w:val="0075056A"/>
    <w:rsid w:val="00750BF1"/>
    <w:rsid w:val="00762BB4"/>
    <w:rsid w:val="0077593C"/>
    <w:rsid w:val="00782FD8"/>
    <w:rsid w:val="00787696"/>
    <w:rsid w:val="00791ED0"/>
    <w:rsid w:val="00797EC7"/>
    <w:rsid w:val="007A2DC6"/>
    <w:rsid w:val="007B43C3"/>
    <w:rsid w:val="007C3468"/>
    <w:rsid w:val="007C4441"/>
    <w:rsid w:val="007C71FD"/>
    <w:rsid w:val="007D4A63"/>
    <w:rsid w:val="007D6DEB"/>
    <w:rsid w:val="007E14A3"/>
    <w:rsid w:val="007E3B98"/>
    <w:rsid w:val="00803662"/>
    <w:rsid w:val="00807624"/>
    <w:rsid w:val="0081070D"/>
    <w:rsid w:val="00836C58"/>
    <w:rsid w:val="00837800"/>
    <w:rsid w:val="00853D95"/>
    <w:rsid w:val="00854635"/>
    <w:rsid w:val="008549E6"/>
    <w:rsid w:val="00855BA4"/>
    <w:rsid w:val="008637E8"/>
    <w:rsid w:val="00864A18"/>
    <w:rsid w:val="00866EBD"/>
    <w:rsid w:val="00886474"/>
    <w:rsid w:val="00891E62"/>
    <w:rsid w:val="008A3511"/>
    <w:rsid w:val="008A3FE8"/>
    <w:rsid w:val="008B2129"/>
    <w:rsid w:val="008B3071"/>
    <w:rsid w:val="008C2316"/>
    <w:rsid w:val="008D21AD"/>
    <w:rsid w:val="008E7320"/>
    <w:rsid w:val="008F0770"/>
    <w:rsid w:val="009022A5"/>
    <w:rsid w:val="00912A12"/>
    <w:rsid w:val="0091537E"/>
    <w:rsid w:val="00920E01"/>
    <w:rsid w:val="00921CD6"/>
    <w:rsid w:val="00924044"/>
    <w:rsid w:val="00944075"/>
    <w:rsid w:val="00950664"/>
    <w:rsid w:val="009568E0"/>
    <w:rsid w:val="00956AD7"/>
    <w:rsid w:val="00962E9C"/>
    <w:rsid w:val="00962F25"/>
    <w:rsid w:val="00963681"/>
    <w:rsid w:val="0097731C"/>
    <w:rsid w:val="009858E1"/>
    <w:rsid w:val="0099389E"/>
    <w:rsid w:val="009A0ED5"/>
    <w:rsid w:val="009A6EE7"/>
    <w:rsid w:val="009B2EE8"/>
    <w:rsid w:val="009B61EF"/>
    <w:rsid w:val="009B6353"/>
    <w:rsid w:val="009C47F1"/>
    <w:rsid w:val="009D00E1"/>
    <w:rsid w:val="009D61B0"/>
    <w:rsid w:val="009E1285"/>
    <w:rsid w:val="009E27BB"/>
    <w:rsid w:val="009E72B5"/>
    <w:rsid w:val="009F0178"/>
    <w:rsid w:val="009F22B2"/>
    <w:rsid w:val="009F3CC6"/>
    <w:rsid w:val="00A024AC"/>
    <w:rsid w:val="00A11ADE"/>
    <w:rsid w:val="00A132E4"/>
    <w:rsid w:val="00A30CB1"/>
    <w:rsid w:val="00A32656"/>
    <w:rsid w:val="00A336C3"/>
    <w:rsid w:val="00A33732"/>
    <w:rsid w:val="00A440D7"/>
    <w:rsid w:val="00A44D64"/>
    <w:rsid w:val="00A50B02"/>
    <w:rsid w:val="00A5159F"/>
    <w:rsid w:val="00A57358"/>
    <w:rsid w:val="00A7748D"/>
    <w:rsid w:val="00A775E5"/>
    <w:rsid w:val="00A83B97"/>
    <w:rsid w:val="00A86DF1"/>
    <w:rsid w:val="00A932E9"/>
    <w:rsid w:val="00A94F87"/>
    <w:rsid w:val="00A969E0"/>
    <w:rsid w:val="00AA5404"/>
    <w:rsid w:val="00AA6A36"/>
    <w:rsid w:val="00AB7555"/>
    <w:rsid w:val="00AC0C53"/>
    <w:rsid w:val="00AD2482"/>
    <w:rsid w:val="00AD751A"/>
    <w:rsid w:val="00AE4F05"/>
    <w:rsid w:val="00AF086D"/>
    <w:rsid w:val="00AF6683"/>
    <w:rsid w:val="00B10375"/>
    <w:rsid w:val="00B14CA1"/>
    <w:rsid w:val="00B1587D"/>
    <w:rsid w:val="00B22034"/>
    <w:rsid w:val="00B275C4"/>
    <w:rsid w:val="00B3388B"/>
    <w:rsid w:val="00B34E50"/>
    <w:rsid w:val="00B368F5"/>
    <w:rsid w:val="00B54A39"/>
    <w:rsid w:val="00B56BC3"/>
    <w:rsid w:val="00B6141B"/>
    <w:rsid w:val="00B65804"/>
    <w:rsid w:val="00B6690C"/>
    <w:rsid w:val="00B74661"/>
    <w:rsid w:val="00B7705B"/>
    <w:rsid w:val="00B80C1C"/>
    <w:rsid w:val="00B84031"/>
    <w:rsid w:val="00B8573E"/>
    <w:rsid w:val="00B876EC"/>
    <w:rsid w:val="00B92857"/>
    <w:rsid w:val="00B937CA"/>
    <w:rsid w:val="00BA4C69"/>
    <w:rsid w:val="00BB0F98"/>
    <w:rsid w:val="00BB1824"/>
    <w:rsid w:val="00BC1996"/>
    <w:rsid w:val="00BC65A7"/>
    <w:rsid w:val="00BD4F6F"/>
    <w:rsid w:val="00BE04C5"/>
    <w:rsid w:val="00BE0935"/>
    <w:rsid w:val="00BE794E"/>
    <w:rsid w:val="00BF2144"/>
    <w:rsid w:val="00BF59F7"/>
    <w:rsid w:val="00BF60D4"/>
    <w:rsid w:val="00C00D7D"/>
    <w:rsid w:val="00C17EE3"/>
    <w:rsid w:val="00C379CE"/>
    <w:rsid w:val="00C41356"/>
    <w:rsid w:val="00C4424F"/>
    <w:rsid w:val="00C44609"/>
    <w:rsid w:val="00C500EF"/>
    <w:rsid w:val="00C55638"/>
    <w:rsid w:val="00C6565F"/>
    <w:rsid w:val="00C84AB3"/>
    <w:rsid w:val="00CB0684"/>
    <w:rsid w:val="00CB5E41"/>
    <w:rsid w:val="00CC74A8"/>
    <w:rsid w:val="00CD4E75"/>
    <w:rsid w:val="00CF6F22"/>
    <w:rsid w:val="00CF708C"/>
    <w:rsid w:val="00CF7ED3"/>
    <w:rsid w:val="00D0750A"/>
    <w:rsid w:val="00D07ADC"/>
    <w:rsid w:val="00D1643E"/>
    <w:rsid w:val="00D24974"/>
    <w:rsid w:val="00D33CDB"/>
    <w:rsid w:val="00D351FF"/>
    <w:rsid w:val="00D356ED"/>
    <w:rsid w:val="00D35FCF"/>
    <w:rsid w:val="00D40269"/>
    <w:rsid w:val="00D415F4"/>
    <w:rsid w:val="00D4347F"/>
    <w:rsid w:val="00D436B2"/>
    <w:rsid w:val="00D456FE"/>
    <w:rsid w:val="00D45D5F"/>
    <w:rsid w:val="00D47317"/>
    <w:rsid w:val="00D6338E"/>
    <w:rsid w:val="00D6610B"/>
    <w:rsid w:val="00D716EA"/>
    <w:rsid w:val="00D83365"/>
    <w:rsid w:val="00D927E1"/>
    <w:rsid w:val="00D9368F"/>
    <w:rsid w:val="00DA0580"/>
    <w:rsid w:val="00DA1F88"/>
    <w:rsid w:val="00DA5308"/>
    <w:rsid w:val="00DB6716"/>
    <w:rsid w:val="00DC153C"/>
    <w:rsid w:val="00DC3A53"/>
    <w:rsid w:val="00DD3B8A"/>
    <w:rsid w:val="00DE3620"/>
    <w:rsid w:val="00DF4068"/>
    <w:rsid w:val="00DF5253"/>
    <w:rsid w:val="00DF5DC9"/>
    <w:rsid w:val="00E029E1"/>
    <w:rsid w:val="00E047FE"/>
    <w:rsid w:val="00E10698"/>
    <w:rsid w:val="00E10C3C"/>
    <w:rsid w:val="00E12845"/>
    <w:rsid w:val="00E166E9"/>
    <w:rsid w:val="00E21ED1"/>
    <w:rsid w:val="00E35397"/>
    <w:rsid w:val="00E41FEB"/>
    <w:rsid w:val="00E43AFC"/>
    <w:rsid w:val="00E44A69"/>
    <w:rsid w:val="00E44BE7"/>
    <w:rsid w:val="00E50D43"/>
    <w:rsid w:val="00E53327"/>
    <w:rsid w:val="00E66347"/>
    <w:rsid w:val="00E66B30"/>
    <w:rsid w:val="00E706FC"/>
    <w:rsid w:val="00E754D2"/>
    <w:rsid w:val="00E92A30"/>
    <w:rsid w:val="00EA071F"/>
    <w:rsid w:val="00EA382B"/>
    <w:rsid w:val="00EB3E0F"/>
    <w:rsid w:val="00EB6EC1"/>
    <w:rsid w:val="00EB7973"/>
    <w:rsid w:val="00ED49A2"/>
    <w:rsid w:val="00ED65B9"/>
    <w:rsid w:val="00EE648C"/>
    <w:rsid w:val="00EF0374"/>
    <w:rsid w:val="00EF0A63"/>
    <w:rsid w:val="00EF19C6"/>
    <w:rsid w:val="00EF4FE3"/>
    <w:rsid w:val="00F01C50"/>
    <w:rsid w:val="00F13C39"/>
    <w:rsid w:val="00F158AA"/>
    <w:rsid w:val="00F23D33"/>
    <w:rsid w:val="00F2519F"/>
    <w:rsid w:val="00F418A7"/>
    <w:rsid w:val="00F4468E"/>
    <w:rsid w:val="00F4690C"/>
    <w:rsid w:val="00F530BD"/>
    <w:rsid w:val="00F53953"/>
    <w:rsid w:val="00F565D4"/>
    <w:rsid w:val="00F566B8"/>
    <w:rsid w:val="00F60C7A"/>
    <w:rsid w:val="00F71E66"/>
    <w:rsid w:val="00F73DFB"/>
    <w:rsid w:val="00F8272A"/>
    <w:rsid w:val="00F82DD8"/>
    <w:rsid w:val="00F85BC0"/>
    <w:rsid w:val="00F918AA"/>
    <w:rsid w:val="00F94483"/>
    <w:rsid w:val="00FB10F1"/>
    <w:rsid w:val="00FC1A94"/>
    <w:rsid w:val="00FC30D5"/>
    <w:rsid w:val="00FC7050"/>
    <w:rsid w:val="00FD1479"/>
    <w:rsid w:val="00FD4D68"/>
    <w:rsid w:val="00FD5297"/>
    <w:rsid w:val="00FD7A21"/>
    <w:rsid w:val="00FE01A3"/>
    <w:rsid w:val="00FF4E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 w:type="character" w:customStyle="1" w:styleId="xbe">
    <w:name w:val="_xbe"/>
    <w:basedOn w:val="Domylnaczcionkaakapitu"/>
    <w:rsid w:val="00A86DF1"/>
  </w:style>
  <w:style w:type="paragraph" w:customStyle="1" w:styleId="Zawartotabeli">
    <w:name w:val="Zawartość tabeli"/>
    <w:basedOn w:val="Normalny"/>
    <w:rsid w:val="00592307"/>
    <w:pPr>
      <w:suppressLineNumbers/>
      <w:suppressAutoHyphens/>
    </w:pPr>
    <w:rPr>
      <w:rFonts w:ascii="Arial" w:hAnsi="Arial"/>
      <w:sz w:val="24"/>
      <w:szCs w:val="24"/>
      <w:lang w:eastAsia="ar-SA"/>
    </w:rPr>
  </w:style>
  <w:style w:type="paragraph" w:customStyle="1" w:styleId="Normalny1">
    <w:name w:val="Normalny1"/>
    <w:rsid w:val="009B6353"/>
    <w:pPr>
      <w:spacing w:line="276" w:lineRule="auto"/>
    </w:pPr>
    <w:rPr>
      <w:rFonts w:ascii="Arial" w:hAnsi="Arial" w:cs="Arial"/>
      <w:color w:val="00000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 w:type="character" w:customStyle="1" w:styleId="xbe">
    <w:name w:val="_xbe"/>
    <w:basedOn w:val="Domylnaczcionkaakapitu"/>
    <w:rsid w:val="00A86DF1"/>
  </w:style>
  <w:style w:type="paragraph" w:customStyle="1" w:styleId="Zawartotabeli">
    <w:name w:val="Zawartość tabeli"/>
    <w:basedOn w:val="Normalny"/>
    <w:rsid w:val="00592307"/>
    <w:pPr>
      <w:suppressLineNumbers/>
      <w:suppressAutoHyphens/>
    </w:pPr>
    <w:rPr>
      <w:rFonts w:ascii="Arial" w:hAnsi="Arial"/>
      <w:sz w:val="24"/>
      <w:szCs w:val="24"/>
      <w:lang w:eastAsia="ar-SA"/>
    </w:rPr>
  </w:style>
  <w:style w:type="paragraph" w:customStyle="1" w:styleId="Normalny1">
    <w:name w:val="Normalny1"/>
    <w:rsid w:val="009B6353"/>
    <w:pPr>
      <w:spacing w:line="276" w:lineRule="auto"/>
    </w:pPr>
    <w:rPr>
      <w:rFonts w:ascii="Arial" w:hAnsi="Arial" w:cs="Arial"/>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6022">
      <w:bodyDiv w:val="1"/>
      <w:marLeft w:val="0"/>
      <w:marRight w:val="0"/>
      <w:marTop w:val="0"/>
      <w:marBottom w:val="0"/>
      <w:divBdr>
        <w:top w:val="none" w:sz="0" w:space="0" w:color="auto"/>
        <w:left w:val="none" w:sz="0" w:space="0" w:color="auto"/>
        <w:bottom w:val="none" w:sz="0" w:space="0" w:color="auto"/>
        <w:right w:val="none" w:sz="0" w:space="0" w:color="auto"/>
      </w:divBdr>
    </w:div>
    <w:div w:id="301039380">
      <w:bodyDiv w:val="1"/>
      <w:marLeft w:val="0"/>
      <w:marRight w:val="0"/>
      <w:marTop w:val="0"/>
      <w:marBottom w:val="0"/>
      <w:divBdr>
        <w:top w:val="none" w:sz="0" w:space="0" w:color="auto"/>
        <w:left w:val="none" w:sz="0" w:space="0" w:color="auto"/>
        <w:bottom w:val="none" w:sz="0" w:space="0" w:color="auto"/>
        <w:right w:val="none" w:sz="0" w:space="0" w:color="auto"/>
      </w:divBdr>
    </w:div>
    <w:div w:id="416168981">
      <w:bodyDiv w:val="1"/>
      <w:marLeft w:val="0"/>
      <w:marRight w:val="0"/>
      <w:marTop w:val="0"/>
      <w:marBottom w:val="0"/>
      <w:divBdr>
        <w:top w:val="none" w:sz="0" w:space="0" w:color="auto"/>
        <w:left w:val="none" w:sz="0" w:space="0" w:color="auto"/>
        <w:bottom w:val="none" w:sz="0" w:space="0" w:color="auto"/>
        <w:right w:val="none" w:sz="0" w:space="0" w:color="auto"/>
      </w:divBdr>
    </w:div>
    <w:div w:id="667516339">
      <w:bodyDiv w:val="1"/>
      <w:marLeft w:val="0"/>
      <w:marRight w:val="0"/>
      <w:marTop w:val="0"/>
      <w:marBottom w:val="0"/>
      <w:divBdr>
        <w:top w:val="none" w:sz="0" w:space="0" w:color="auto"/>
        <w:left w:val="none" w:sz="0" w:space="0" w:color="auto"/>
        <w:bottom w:val="none" w:sz="0" w:space="0" w:color="auto"/>
        <w:right w:val="none" w:sz="0" w:space="0" w:color="auto"/>
      </w:divBdr>
    </w:div>
    <w:div w:id="1349866452">
      <w:bodyDiv w:val="1"/>
      <w:marLeft w:val="0"/>
      <w:marRight w:val="0"/>
      <w:marTop w:val="0"/>
      <w:marBottom w:val="0"/>
      <w:divBdr>
        <w:top w:val="none" w:sz="0" w:space="0" w:color="auto"/>
        <w:left w:val="none" w:sz="0" w:space="0" w:color="auto"/>
        <w:bottom w:val="none" w:sz="0" w:space="0" w:color="auto"/>
        <w:right w:val="none" w:sz="0" w:space="0" w:color="auto"/>
      </w:divBdr>
    </w:div>
    <w:div w:id="1719471461">
      <w:bodyDiv w:val="1"/>
      <w:marLeft w:val="0"/>
      <w:marRight w:val="0"/>
      <w:marTop w:val="0"/>
      <w:marBottom w:val="0"/>
      <w:divBdr>
        <w:top w:val="none" w:sz="0" w:space="0" w:color="auto"/>
        <w:left w:val="none" w:sz="0" w:space="0" w:color="auto"/>
        <w:bottom w:val="none" w:sz="0" w:space="0" w:color="auto"/>
        <w:right w:val="none" w:sz="0" w:space="0" w:color="auto"/>
      </w:divBdr>
    </w:div>
    <w:div w:id="19997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jpeg"/><Relationship Id="rId6" Type="http://schemas.openxmlformats.org/officeDocument/2006/relationships/hyperlink" Target="file:///C:\_______________________Projekt_Startuj_z_biznesem_SYSCO\www.syscopolska.pl" TargetMode="External"/><Relationship Id="rId5" Type="http://schemas.openxmlformats.org/officeDocument/2006/relationships/hyperlink" Target="file:///C:\_______________________Projekt_Startuj_z_biznesem_SYSCO\www.syscopolska.pl" TargetMode="External"/><Relationship Id="rId4" Type="http://schemas.microsoft.com/office/2007/relationships/hdphoto" Target="media/hdphoto10.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20076-D91E-41A4-AD1D-8E2D1968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1830</Words>
  <Characters>10980</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12785</CharactersWithSpaces>
  <SharedDoc>false</SharedDoc>
  <HLinks>
    <vt:vector size="18" baseType="variant">
      <vt:variant>
        <vt:i4>786513</vt:i4>
      </vt:variant>
      <vt:variant>
        <vt:i4>6</vt:i4>
      </vt:variant>
      <vt:variant>
        <vt:i4>0</vt:i4>
      </vt:variant>
      <vt:variant>
        <vt:i4>5</vt:i4>
      </vt:variant>
      <vt:variant>
        <vt:lpwstr>http://www.dojrzalybiznes.pl/</vt:lpwstr>
      </vt:variant>
      <vt:variant>
        <vt:lpwstr/>
      </vt:variant>
      <vt:variant>
        <vt:i4>7733345</vt:i4>
      </vt:variant>
      <vt:variant>
        <vt:i4>3</vt:i4>
      </vt:variant>
      <vt:variant>
        <vt:i4>0</vt:i4>
      </vt:variant>
      <vt:variant>
        <vt:i4>5</vt:i4>
      </vt:variant>
      <vt:variant>
        <vt:lpwstr>http://www.dojrzalybieznes.pl/</vt:lpwstr>
      </vt:variant>
      <vt:variant>
        <vt:lpwstr/>
      </vt:variant>
      <vt:variant>
        <vt:i4>5111812</vt:i4>
      </vt:variant>
      <vt:variant>
        <vt:i4>0</vt:i4>
      </vt:variant>
      <vt:variant>
        <vt:i4>0</vt:i4>
      </vt:variant>
      <vt:variant>
        <vt:i4>5</vt:i4>
      </vt:variant>
      <vt:variant>
        <vt:lpwstr>http://www.frdl-lodz.pl/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uczestnik03</cp:lastModifiedBy>
  <cp:revision>2</cp:revision>
  <cp:lastPrinted>2017-04-24T08:44:00Z</cp:lastPrinted>
  <dcterms:created xsi:type="dcterms:W3CDTF">2017-10-10T09:23:00Z</dcterms:created>
  <dcterms:modified xsi:type="dcterms:W3CDTF">2017-10-10T09:23:00Z</dcterms:modified>
</cp:coreProperties>
</file>