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CFE" w:rsidRPr="00304CFE" w:rsidRDefault="00304CFE" w:rsidP="00304CFE">
      <w:bookmarkStart w:id="0" w:name="_GoBack"/>
      <w:bookmarkEnd w:id="0"/>
    </w:p>
    <w:p w:rsidR="00304CFE" w:rsidRPr="00304CFE" w:rsidRDefault="00304CFE" w:rsidP="00304CFE">
      <w:pPr>
        <w:spacing w:line="288" w:lineRule="auto"/>
        <w:rPr>
          <w:rFonts w:ascii="Calibri" w:hAnsi="Calibri" w:cs="Arial"/>
          <w:b/>
          <w:bCs/>
          <w:u w:val="single"/>
        </w:rPr>
      </w:pPr>
    </w:p>
    <w:p w:rsidR="00304CFE" w:rsidRPr="00304CFE" w:rsidRDefault="00304CFE" w:rsidP="00304CFE">
      <w:pPr>
        <w:spacing w:line="288" w:lineRule="auto"/>
        <w:rPr>
          <w:rFonts w:ascii="Calibri" w:hAnsi="Calibri" w:cs="Arial"/>
          <w:b/>
          <w:bCs/>
          <w:u w:val="single"/>
        </w:rPr>
      </w:pPr>
      <w:r w:rsidRPr="00304CFE">
        <w:rPr>
          <w:rFonts w:ascii="Calibri" w:hAnsi="Calibri" w:cs="Arial"/>
          <w:b/>
          <w:bCs/>
          <w:u w:val="single"/>
        </w:rPr>
        <w:t>Załącznik nr 1 Formularz rekrutacyjny</w:t>
      </w:r>
    </w:p>
    <w:p w:rsidR="00304CFE" w:rsidRPr="00304CFE" w:rsidRDefault="00304CFE" w:rsidP="00304CFE">
      <w:pPr>
        <w:spacing w:line="288" w:lineRule="auto"/>
        <w:rPr>
          <w:rFonts w:ascii="Calibri" w:hAnsi="Calibri" w:cs="Arial"/>
          <w:b/>
          <w:bCs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808080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1"/>
        <w:gridCol w:w="4788"/>
      </w:tblGrid>
      <w:tr w:rsidR="00304CFE" w:rsidRPr="00304CFE" w:rsidTr="00D047D2">
        <w:tc>
          <w:tcPr>
            <w:tcW w:w="2506" w:type="pct"/>
          </w:tcPr>
          <w:p w:rsidR="00304CFE" w:rsidRPr="00304CFE" w:rsidRDefault="00304CFE" w:rsidP="00D047D2">
            <w:pPr>
              <w:spacing w:before="120" w:after="120"/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spacing w:before="120" w:after="12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Numer referencyjny Formularza_______________________</w:t>
            </w:r>
          </w:p>
        </w:tc>
        <w:tc>
          <w:tcPr>
            <w:tcW w:w="2494" w:type="pct"/>
          </w:tcPr>
          <w:p w:rsidR="00304CFE" w:rsidRPr="00304CFE" w:rsidRDefault="00304CFE" w:rsidP="00D047D2">
            <w:pPr>
              <w:spacing w:before="120" w:after="120"/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spacing w:before="120" w:after="12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 xml:space="preserve">Podpis osoby oceniającej </w:t>
            </w:r>
            <w:r w:rsidRPr="00304CFE">
              <w:rPr>
                <w:rFonts w:ascii="Calibri" w:hAnsi="Calibri" w:cs="Arial"/>
              </w:rPr>
              <w:br/>
              <w:t>i data wpływu formularza ________________________</w:t>
            </w:r>
          </w:p>
        </w:tc>
      </w:tr>
    </w:tbl>
    <w:p w:rsidR="00304CFE" w:rsidRPr="00304CFE" w:rsidRDefault="00304CFE" w:rsidP="00304CFE">
      <w:pPr>
        <w:spacing w:line="288" w:lineRule="auto"/>
        <w:rPr>
          <w:rFonts w:ascii="Calibri" w:hAnsi="Calibri" w:cs="Arial"/>
          <w:b/>
          <w:bCs/>
        </w:rPr>
      </w:pPr>
    </w:p>
    <w:p w:rsidR="00304CFE" w:rsidRPr="00304CFE" w:rsidRDefault="00304CFE" w:rsidP="00304CFE">
      <w:pPr>
        <w:spacing w:line="288" w:lineRule="auto"/>
        <w:jc w:val="center"/>
        <w:rPr>
          <w:rFonts w:ascii="Calibri" w:hAnsi="Calibri" w:cs="Arial"/>
          <w:b/>
          <w:bCs/>
          <w:sz w:val="28"/>
          <w:szCs w:val="28"/>
        </w:rPr>
      </w:pPr>
      <w:r w:rsidRPr="00304CFE">
        <w:rPr>
          <w:rFonts w:ascii="Calibri" w:hAnsi="Calibri" w:cs="Arial"/>
          <w:b/>
          <w:bCs/>
          <w:sz w:val="28"/>
          <w:szCs w:val="28"/>
        </w:rPr>
        <w:t>Formularz rekrutacyjny</w:t>
      </w:r>
    </w:p>
    <w:p w:rsidR="00304CFE" w:rsidRPr="00304CFE" w:rsidRDefault="00304CFE" w:rsidP="00304CFE">
      <w:pPr>
        <w:tabs>
          <w:tab w:val="center" w:pos="4536"/>
          <w:tab w:val="right" w:pos="9072"/>
        </w:tabs>
        <w:spacing w:line="312" w:lineRule="auto"/>
        <w:jc w:val="center"/>
        <w:rPr>
          <w:rFonts w:ascii="Calibri" w:hAnsi="Calibri" w:cs="Arial"/>
          <w:b/>
          <w:bCs/>
          <w:sz w:val="28"/>
          <w:szCs w:val="28"/>
          <w:lang w:val="x-none" w:eastAsia="x-none"/>
        </w:rPr>
      </w:pPr>
      <w:r w:rsidRPr="00304CFE">
        <w:rPr>
          <w:rFonts w:ascii="Calibri" w:hAnsi="Calibri" w:cs="Arial"/>
          <w:b/>
          <w:bCs/>
          <w:sz w:val="28"/>
          <w:szCs w:val="28"/>
          <w:lang w:val="x-none" w:eastAsia="x-none"/>
        </w:rPr>
        <w:t>Projekt „</w:t>
      </w:r>
      <w:r w:rsidRPr="00304CFE">
        <w:rPr>
          <w:rFonts w:ascii="Calibri" w:hAnsi="Calibri" w:cs="Arial"/>
          <w:b/>
          <w:bCs/>
          <w:sz w:val="28"/>
          <w:szCs w:val="28"/>
          <w:lang w:eastAsia="x-none"/>
        </w:rPr>
        <w:t>Startuj z biznesem</w:t>
      </w:r>
      <w:r w:rsidRPr="00304CFE">
        <w:rPr>
          <w:rFonts w:ascii="Calibri" w:hAnsi="Calibri" w:cs="Arial"/>
          <w:b/>
          <w:bCs/>
          <w:sz w:val="28"/>
          <w:szCs w:val="28"/>
          <w:lang w:val="x-none" w:eastAsia="x-none"/>
        </w:rPr>
        <w:t xml:space="preserve">”  </w:t>
      </w:r>
    </w:p>
    <w:p w:rsidR="00304CFE" w:rsidRPr="00304CFE" w:rsidRDefault="00304CFE" w:rsidP="00304CFE">
      <w:pPr>
        <w:spacing w:line="288" w:lineRule="auto"/>
        <w:rPr>
          <w:rFonts w:ascii="Calibri" w:hAnsi="Calibri" w:cs="Arial"/>
          <w:bCs/>
        </w:rPr>
      </w:pPr>
    </w:p>
    <w:p w:rsidR="00304CFE" w:rsidRPr="00304CFE" w:rsidRDefault="00304CFE" w:rsidP="00304CFE">
      <w:pPr>
        <w:ind w:left="-709" w:right="-569"/>
        <w:jc w:val="center"/>
        <w:rPr>
          <w:rFonts w:ascii="Calibri" w:hAnsi="Calibri" w:cs="Arial"/>
          <w:b/>
          <w:i/>
        </w:rPr>
      </w:pPr>
      <w:r w:rsidRPr="00304CFE">
        <w:rPr>
          <w:rFonts w:ascii="Calibri" w:hAnsi="Calibri" w:cs="Arial"/>
          <w:b/>
          <w:i/>
        </w:rPr>
        <w:t xml:space="preserve">Projekt jest współfinansowany ze środków Unii Europejskiej z Europejskiego Funduszu Społecznego </w:t>
      </w:r>
      <w:r w:rsidRPr="00304CFE">
        <w:rPr>
          <w:rFonts w:ascii="Calibri" w:hAnsi="Calibri" w:cs="Arial"/>
          <w:b/>
          <w:i/>
        </w:rPr>
        <w:br/>
        <w:t xml:space="preserve">w ramach Regionalnego Programu Operacyjnego Województwa Łódzkiego, Priorytet VIII – Zatrudnienie, </w:t>
      </w:r>
      <w:r w:rsidRPr="00304CFE">
        <w:rPr>
          <w:rFonts w:ascii="Calibri" w:hAnsi="Calibri" w:cs="Arial"/>
          <w:b/>
          <w:i/>
        </w:rPr>
        <w:br/>
        <w:t>Działanie VIII.3 – Wsparcie przedsiębiorczości, Poddziałania VIII.3.3 Wsparcie przedsiębiorczości w formach bezzwrotnych – ZIT</w:t>
      </w:r>
    </w:p>
    <w:p w:rsidR="00304CFE" w:rsidRPr="00304CFE" w:rsidRDefault="00304CFE" w:rsidP="00304CFE">
      <w:pPr>
        <w:ind w:left="-709" w:right="-569"/>
        <w:jc w:val="both"/>
        <w:rPr>
          <w:rFonts w:ascii="Calibri" w:hAnsi="Calibri" w:cs="Arial"/>
          <w:b/>
        </w:rPr>
      </w:pPr>
    </w:p>
    <w:tbl>
      <w:tblPr>
        <w:tblW w:w="500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66"/>
        <w:gridCol w:w="5068"/>
      </w:tblGrid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304CFE" w:rsidRPr="00304CFE" w:rsidRDefault="00304CFE" w:rsidP="00D047D2">
            <w:pPr>
              <w:spacing w:before="60" w:after="60"/>
              <w:jc w:val="center"/>
              <w:rPr>
                <w:rFonts w:ascii="Calibri" w:hAnsi="Calibri" w:cs="Arial"/>
                <w:b/>
                <w:bCs/>
                <w:i/>
              </w:rPr>
            </w:pPr>
            <w:r w:rsidRPr="00304CFE">
              <w:rPr>
                <w:rFonts w:ascii="Calibri" w:hAnsi="Calibri" w:cs="Arial"/>
                <w:b/>
                <w:bCs/>
                <w:i/>
              </w:rPr>
              <w:t>I. INFORMACJE O KANDYDATCE/CIE NA UCZESTNICZKĘ/KA PROJEKTU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  <w:b/>
                <w:bCs/>
              </w:rPr>
              <w:t>1. Imię/imiona: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2. Nazwisko: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3. Obywatelstwo: 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4. Data urodzenia: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5. Nr i seria dokumentu tożsamości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6. PESEL: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7. NIP (jeśli posiada):</w:t>
            </w:r>
          </w:p>
        </w:tc>
      </w:tr>
      <w:tr w:rsidR="00304CFE" w:rsidRPr="00304CFE" w:rsidTr="00D047D2">
        <w:trPr>
          <w:trHeight w:val="84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8. Miejsce zamieszkania: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9. Adres do korespondencji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(wypełnić jeśli inne niż miejsce zamieszkania):</w:t>
            </w:r>
          </w:p>
        </w:tc>
      </w:tr>
      <w:tr w:rsidR="00304CFE" w:rsidRPr="00304CFE" w:rsidTr="00D047D2">
        <w:trPr>
          <w:trHeight w:val="82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Województwo: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Województwo:</w:t>
            </w:r>
          </w:p>
        </w:tc>
      </w:tr>
      <w:tr w:rsidR="00304CFE" w:rsidRPr="00304CFE" w:rsidTr="00D047D2">
        <w:trPr>
          <w:trHeight w:val="82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Powiat: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Powiat:</w:t>
            </w:r>
          </w:p>
        </w:tc>
      </w:tr>
      <w:tr w:rsidR="00304CFE" w:rsidRPr="00304CFE" w:rsidTr="00D047D2">
        <w:trPr>
          <w:trHeight w:val="82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Gmina: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Gmina:</w:t>
            </w:r>
          </w:p>
        </w:tc>
      </w:tr>
      <w:tr w:rsidR="00304CFE" w:rsidRPr="00304CFE" w:rsidTr="00D047D2">
        <w:trPr>
          <w:trHeight w:val="82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Miejscowość: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Miejscowość:</w:t>
            </w:r>
          </w:p>
        </w:tc>
      </w:tr>
      <w:tr w:rsidR="00304CFE" w:rsidRPr="00304CFE" w:rsidTr="00D047D2">
        <w:trPr>
          <w:trHeight w:val="82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Ulica: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Ulica:</w:t>
            </w:r>
          </w:p>
        </w:tc>
      </w:tr>
      <w:tr w:rsidR="00304CFE" w:rsidRPr="00304CFE" w:rsidTr="00D047D2">
        <w:trPr>
          <w:trHeight w:val="333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Nr domu: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Nr domu:</w:t>
            </w:r>
          </w:p>
        </w:tc>
      </w:tr>
      <w:tr w:rsidR="00304CFE" w:rsidRPr="00304CFE" w:rsidTr="00D047D2">
        <w:trPr>
          <w:trHeight w:val="333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Nr lokalu: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Nr lokalu:</w:t>
            </w:r>
          </w:p>
        </w:tc>
      </w:tr>
      <w:tr w:rsidR="00304CFE" w:rsidRPr="00304CFE" w:rsidTr="00D047D2">
        <w:trPr>
          <w:trHeight w:val="333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Kod pocztowy: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Kod pocztowy: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10. Numer telefonu kontaktowego: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lastRenderedPageBreak/>
              <w:t>11. Adres poczty e-mail: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br w:type="page"/>
            </w:r>
            <w:r w:rsidRPr="00304CFE">
              <w:rPr>
                <w:rFonts w:ascii="Calibri" w:hAnsi="Calibri" w:cs="Arial"/>
                <w:b/>
                <w:bCs/>
              </w:rPr>
              <w:t>12. Ukończony 30 rok życia w chwili przystąpienia do projektu (tj. osoba po 29 r.ż.):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TAK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NIE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13. Status Kandydatki/ta na Uczestniczkę/ka projektu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Theme="minorHAnsi" w:hAnsiTheme="minorHAnsi" w:cs="Arial"/>
                <w:b/>
                <w:bCs/>
              </w:rPr>
            </w:pPr>
            <w:r w:rsidRPr="00304CFE">
              <w:rPr>
                <w:rFonts w:asciiTheme="minorHAnsi" w:hAnsiTheme="minorHAnsi"/>
                <w:b/>
              </w:rPr>
              <w:t>Osoba pozostająca bez pracy tj.: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  <w:bCs/>
              </w:rPr>
              <w:t xml:space="preserve"> bezrobotna  niezarejestrowana w urzędzie pracy,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t xml:space="preserve"> </w:t>
            </w:r>
            <w:r w:rsidRPr="00304CFE">
              <w:rPr>
                <w:rFonts w:ascii="Calibri" w:hAnsi="Calibri" w:cs="Arial"/>
              </w:rPr>
              <w:t>bezrobotna zarejestrowana w urzędzie pracy (wymagane zaświadczenie z PUP)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t xml:space="preserve"> </w:t>
            </w:r>
            <w:r w:rsidRPr="00304CFE">
              <w:rPr>
                <w:rFonts w:ascii="Calibri" w:hAnsi="Calibri" w:cs="Arial"/>
              </w:rPr>
              <w:t>długotrwale bezrobotna  niezarejestrowana w urzędzie pracy,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długotrwale bezrobotną zarejestrowana w urzędzie pracy (wymagane zaświadczenie z PUP)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osoby pozostająca pow. 24 m-cy poza rynkiem pracy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14. Czy jest Pani osobą powracającą na rynek pracy po przerwie związanej z urodzeniem/wychowaniem dziecka</w:t>
            </w:r>
            <w:r>
              <w:rPr>
                <w:rFonts w:ascii="Calibri" w:hAnsi="Calibri" w:cs="Arial"/>
                <w:b/>
                <w:bCs/>
              </w:rPr>
              <w:t>?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TAK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15. Czy jest Pan/i osobą niepełnosprawną (posiadanie orzeczenia o stopniu niepełnosprawności)</w:t>
            </w:r>
            <w:r>
              <w:rPr>
                <w:rFonts w:ascii="Calibri" w:hAnsi="Calibri" w:cs="Arial"/>
                <w:b/>
                <w:bCs/>
              </w:rPr>
              <w:t>?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u w:val="single"/>
              </w:rPr>
              <w:t xml:space="preserve">Wymagane dostarczenie orzeczenia o stopniu niepełnosprawności jako załącznik do formularza                                                                         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TAK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16. Posiadane wykształcenie*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Brak (brak formalnego wykształcenia) - ISCED 0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  <w:b/>
                <w:bCs/>
              </w:rPr>
              <w:t xml:space="preserve"> </w:t>
            </w:r>
            <w:r w:rsidRPr="00304CFE">
              <w:rPr>
                <w:rFonts w:ascii="Calibri" w:hAnsi="Calibri" w:cs="Arial"/>
                <w:bCs/>
              </w:rPr>
              <w:t>Podstawowe (kształcenie ukończone na poziomie szkoły podstawowej) – ISCED 1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</w:t>
            </w:r>
            <w:r w:rsidRPr="00304CFE">
              <w:rPr>
                <w:rFonts w:ascii="Calibri" w:hAnsi="Calibri" w:cs="Arial"/>
                <w:bCs/>
              </w:rPr>
              <w:t>Gimnazjalne (kształcenie ukończone na poziomie szkoły gimnazjalnej) – ISCED 2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</w:t>
            </w:r>
            <w:r w:rsidRPr="00304CFE">
              <w:rPr>
                <w:rFonts w:ascii="Calibri" w:hAnsi="Calibri" w:cs="Arial"/>
                <w:bCs/>
              </w:rPr>
              <w:t>Ponadgimnazjalne (liceum, liceum profilowane, technikum, technikum uzupełniające, zasadnicza szkoła zawodowa) – ISCED 3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</w:t>
            </w:r>
            <w:r w:rsidRPr="00304CFE">
              <w:rPr>
                <w:rFonts w:ascii="Calibri" w:hAnsi="Calibri" w:cs="Arial"/>
                <w:bCs/>
              </w:rPr>
              <w:t>Policealne (kształcenie ukończone na poziomie szkoły policealnej) – ISCED 4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W</w:t>
            </w:r>
            <w:r w:rsidRPr="00304CFE">
              <w:rPr>
                <w:rFonts w:ascii="Calibri" w:hAnsi="Calibri" w:cs="Arial"/>
                <w:bCs/>
              </w:rPr>
              <w:t>yższe (studia I stopnia (tytuły zawodowe: inżynier, licencjat) - ISCED 6 i studia II stopnia oraz jednolite studnia magisterskie (magister) - ISCED 7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  <w:b/>
              </w:rPr>
              <w:sym w:font="Wingdings" w:char="F072"/>
            </w:r>
            <w:r w:rsidRPr="00304CFE">
              <w:rPr>
                <w:rFonts w:ascii="Calibri" w:hAnsi="Calibri" w:cs="Arial"/>
                <w:b/>
              </w:rPr>
              <w:t xml:space="preserve"> </w:t>
            </w:r>
            <w:r w:rsidRPr="00304CFE">
              <w:rPr>
                <w:rFonts w:ascii="Calibri" w:hAnsi="Calibri" w:cs="Arial"/>
              </w:rPr>
              <w:t>inne……………………………………(jakie?)</w:t>
            </w:r>
          </w:p>
        </w:tc>
      </w:tr>
      <w:tr w:rsidR="00304CFE" w:rsidRPr="00304CFE" w:rsidTr="00D047D2">
        <w:trPr>
          <w:trHeight w:val="698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17. Czy korzystał/a Pan/i z pomocy budżetu państwa lub dotacji Unii Europejskiej?  </w:t>
            </w:r>
            <w:r>
              <w:rPr>
                <w:rFonts w:ascii="Calibri" w:hAnsi="Calibri" w:cs="Arial"/>
                <w:b/>
                <w:bCs/>
              </w:rPr>
              <w:br/>
            </w:r>
            <w:r w:rsidRPr="00304CFE">
              <w:rPr>
                <w:rFonts w:ascii="Calibri" w:hAnsi="Calibri" w:cs="Arial"/>
                <w:bCs/>
                <w:u w:val="single"/>
              </w:rPr>
              <w:t>(zaznaczyć właściwe wpisując X w odpowiedniej kratce z lewej strony</w:t>
            </w:r>
            <w:r w:rsidRPr="00304CFE">
              <w:rPr>
                <w:rFonts w:ascii="Calibri" w:hAnsi="Calibri" w:cs="Arial"/>
                <w:bCs/>
              </w:rPr>
              <w:t>):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TAK</w:t>
            </w: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NIE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Jeśli tak to kiedy ?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  <w:b/>
              </w:rPr>
              <w:t>Jeśli tak to z jakiej pomocy/dotacji?</w:t>
            </w:r>
            <w:r w:rsidRPr="00304CFE">
              <w:rPr>
                <w:rFonts w:ascii="Calibri" w:hAnsi="Calibri" w:cs="Arial"/>
              </w:rPr>
              <w:t xml:space="preserve"> ……………………………………………………………………………………………………………………………………….</w:t>
            </w:r>
          </w:p>
          <w:p w:rsidR="00304CFE" w:rsidRPr="00304CFE" w:rsidRDefault="00304CFE" w:rsidP="00304CFE">
            <w:pPr>
              <w:spacing w:before="60" w:after="60"/>
              <w:rPr>
                <w:rFonts w:ascii="Calibri" w:hAnsi="Calibri" w:cs="Arial"/>
                <w:bCs/>
              </w:rPr>
            </w:pPr>
            <w:r w:rsidRPr="00304CFE">
              <w:rPr>
                <w:rFonts w:ascii="Calibri" w:hAnsi="Calibri" w:cs="Arial"/>
                <w:b/>
              </w:rPr>
              <w:t xml:space="preserve">Czy uzyskana pomoc była pomocą de minimis? Jeśli tak to w jakiej kwocie? </w:t>
            </w:r>
            <w:r w:rsidRPr="00304CFE">
              <w:rPr>
                <w:rFonts w:ascii="Calibri" w:hAnsi="Calibri" w:cs="Arial"/>
              </w:rPr>
              <w:t>..................................................……………….</w:t>
            </w:r>
            <w:r w:rsidRPr="00304CFE">
              <w:rPr>
                <w:rFonts w:ascii="Calibri" w:hAnsi="Calibri" w:cs="Arial"/>
                <w:bCs/>
              </w:rPr>
              <w:t>…………………………………………………………………………………………………………………</w:t>
            </w:r>
          </w:p>
        </w:tc>
      </w:tr>
      <w:tr w:rsidR="00304CFE" w:rsidRPr="00304CFE" w:rsidTr="00D047D2">
        <w:trPr>
          <w:trHeight w:val="698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lastRenderedPageBreak/>
              <w:t>18. Czy otworzy Pan/i własną działalność gospodarczą bez możliwości uzyskania dofinansowania ze środków UE?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TAK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</w:t>
            </w:r>
          </w:p>
        </w:tc>
      </w:tr>
      <w:tr w:rsidR="00304CFE" w:rsidRPr="00304CFE" w:rsidTr="00D047D2">
        <w:trPr>
          <w:trHeight w:val="698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19 Czy jest Pan/i osobą opiekującą się d</w:t>
            </w:r>
            <w:r w:rsidR="001B7C52">
              <w:rPr>
                <w:rFonts w:ascii="Calibri" w:hAnsi="Calibri" w:cs="Arial"/>
                <w:b/>
                <w:bCs/>
              </w:rPr>
              <w:t>zieckiem i przebywam na urlopie?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  <w:b/>
                <w:bCs/>
              </w:rPr>
              <w:t xml:space="preserve"> </w:t>
            </w:r>
            <w:r w:rsidRPr="001B7C52">
              <w:rPr>
                <w:rFonts w:ascii="Calibri" w:hAnsi="Calibri" w:cs="Arial"/>
                <w:bCs/>
              </w:rPr>
              <w:t>macierzyńskim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  <w:b/>
                <w:bCs/>
              </w:rPr>
              <w:t xml:space="preserve"> </w:t>
            </w:r>
            <w:r w:rsidRPr="001B7C52">
              <w:rPr>
                <w:rFonts w:ascii="Calibri" w:hAnsi="Calibri" w:cs="Arial"/>
                <w:bCs/>
              </w:rPr>
              <w:t>rodzicielskim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  <w:b/>
                <w:bCs/>
              </w:rPr>
              <w:t xml:space="preserve"> </w:t>
            </w:r>
            <w:r w:rsidRPr="001B7C52">
              <w:rPr>
                <w:rFonts w:ascii="Calibri" w:hAnsi="Calibri" w:cs="Arial"/>
                <w:bCs/>
              </w:rPr>
              <w:t>wychowawczym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  <w:b/>
                <w:bCs/>
              </w:rPr>
              <w:t xml:space="preserve"> </w:t>
            </w:r>
            <w:r w:rsidRPr="001B7C52">
              <w:rPr>
                <w:rFonts w:ascii="Calibri" w:hAnsi="Calibri" w:cs="Arial"/>
                <w:bCs/>
              </w:rPr>
              <w:t>żadne z powyższych</w:t>
            </w:r>
          </w:p>
        </w:tc>
      </w:tr>
      <w:tr w:rsidR="00304CFE" w:rsidRPr="00304CFE" w:rsidTr="00D047D2">
        <w:trPr>
          <w:trHeight w:val="698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20. Czy sprawuje Pan/i opiekę nad dzieckiem do lat 6 </w:t>
            </w:r>
            <w:r w:rsidR="001B7C52">
              <w:rPr>
                <w:rFonts w:ascii="Calibri" w:hAnsi="Calibri" w:cs="Arial"/>
                <w:b/>
                <w:bCs/>
              </w:rPr>
              <w:t>?</w:t>
            </w:r>
            <w:r w:rsidRPr="00304CFE">
              <w:rPr>
                <w:rFonts w:ascii="Calibri" w:hAnsi="Calibri" w:cs="Arial"/>
                <w:b/>
                <w:bCs/>
              </w:rPr>
              <w:t xml:space="preserve">(7 w przypadku gdy dziecko jest niepełnosprawne) </w:t>
            </w:r>
            <w:r w:rsidRPr="00304CFE">
              <w:rPr>
                <w:rFonts w:ascii="Calibri" w:hAnsi="Calibri" w:cs="Arial"/>
                <w:b/>
                <w:bCs/>
              </w:rPr>
              <w:br/>
              <w:t>lub osobą zależną (czyli taką, która ze względu na stan zdrowia lub wiek wymaga stałej opieki i jest połączona więzami rodzinnymi, powinowactwem lub zamieszkuje z Panią/em we wspólnym gospodarstwie domowym):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TAK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</w:t>
            </w:r>
          </w:p>
        </w:tc>
      </w:tr>
      <w:tr w:rsidR="00304CFE" w:rsidRPr="00304CFE" w:rsidTr="00D047D2">
        <w:trPr>
          <w:trHeight w:val="698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21. [</w:t>
            </w:r>
            <w:r w:rsidRPr="00304CFE">
              <w:rPr>
                <w:rFonts w:ascii="Calibri" w:hAnsi="Calibri" w:cs="Arial"/>
                <w:b/>
                <w:bCs/>
                <w:i/>
              </w:rPr>
              <w:t>Należy wypełnić tylko w przypadku zaznaczenia odpowiedzi „TAK” w punkcie 15</w:t>
            </w:r>
            <w:r w:rsidRPr="00304CFE">
              <w:rPr>
                <w:rFonts w:ascii="Calibri" w:hAnsi="Calibri" w:cs="Arial"/>
                <w:b/>
                <w:bCs/>
              </w:rPr>
              <w:t>] Czy udział w projekcie negatywnie wpłynie na możliwość sprawowania opieki nad dzieckiem/osobą zależną?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TAK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NIE, inna dorosła osoba zamieszkująca ze mną we wspólnym gospodarstwie domowym będzie w tym czasie sprawować opiekę nad dzieckiem/osobą zależną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NIE, mam możliwość korzystania z form publicznej opieki instytucjonalnej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NIE, inny powód</w:t>
            </w:r>
          </w:p>
        </w:tc>
      </w:tr>
      <w:tr w:rsidR="00304CFE" w:rsidRPr="00304CFE" w:rsidTr="00D047D2">
        <w:trPr>
          <w:trHeight w:val="698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22. Preferowana forma kontaktu z Realizatorem projektu w przypadku wskazanym w Regulaminie Rekrutacji</w:t>
            </w:r>
            <w:r w:rsidR="001B7C52">
              <w:rPr>
                <w:rFonts w:ascii="Calibri" w:hAnsi="Calibri" w:cs="Arial"/>
                <w:b/>
                <w:bCs/>
              </w:rPr>
              <w:t>:</w:t>
            </w:r>
            <w:r w:rsidRPr="00304CFE">
              <w:rPr>
                <w:rFonts w:ascii="Calibri" w:hAnsi="Calibri" w:cs="Arial"/>
                <w:b/>
                <w:bCs/>
              </w:rPr>
              <w:t xml:space="preserve"> 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pismo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mail 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</w:p>
        </w:tc>
      </w:tr>
    </w:tbl>
    <w:p w:rsidR="00304CFE" w:rsidRPr="00304CFE" w:rsidRDefault="00304CFE" w:rsidP="00304CFE">
      <w:pPr>
        <w:autoSpaceDE w:val="0"/>
        <w:autoSpaceDN w:val="0"/>
        <w:adjustRightInd w:val="0"/>
        <w:jc w:val="center"/>
        <w:rPr>
          <w:rFonts w:ascii="Calibri" w:hAnsi="Calibri" w:cs="Arial"/>
          <w:b/>
          <w:i/>
        </w:rPr>
      </w:pPr>
    </w:p>
    <w:p w:rsidR="00304CFE" w:rsidRPr="00304CFE" w:rsidRDefault="00304CFE" w:rsidP="00304CFE">
      <w:pPr>
        <w:rPr>
          <w:rFonts w:ascii="Calibri" w:hAnsi="Calibri"/>
        </w:rPr>
      </w:pPr>
    </w:p>
    <w:tbl>
      <w:tblPr>
        <w:tblW w:w="9720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560"/>
        <w:gridCol w:w="1680"/>
        <w:gridCol w:w="304"/>
        <w:gridCol w:w="1985"/>
        <w:gridCol w:w="951"/>
        <w:gridCol w:w="3240"/>
      </w:tblGrid>
      <w:tr w:rsidR="00304CFE" w:rsidRPr="00304CFE" w:rsidTr="00D047D2">
        <w:tc>
          <w:tcPr>
            <w:tcW w:w="9720" w:type="dxa"/>
            <w:gridSpan w:val="6"/>
            <w:shd w:val="clear" w:color="auto" w:fill="D9D9D9"/>
          </w:tcPr>
          <w:p w:rsidR="00304CFE" w:rsidRPr="00304CFE" w:rsidRDefault="00304CFE" w:rsidP="00D047D2">
            <w:pPr>
              <w:spacing w:before="60" w:after="60"/>
              <w:ind w:left="360" w:hanging="360"/>
              <w:jc w:val="center"/>
              <w:rPr>
                <w:rFonts w:ascii="Calibri" w:hAnsi="Calibri" w:cs="Arial"/>
                <w:b/>
                <w:bCs/>
                <w:i/>
              </w:rPr>
            </w:pPr>
            <w:r w:rsidRPr="00304CFE">
              <w:rPr>
                <w:rFonts w:ascii="Calibri" w:hAnsi="Calibri" w:cs="Arial"/>
                <w:b/>
                <w:bCs/>
                <w:i/>
              </w:rPr>
              <w:t>II. OPIS POMYSŁU NA BIZNES</w:t>
            </w:r>
          </w:p>
        </w:tc>
      </w:tr>
      <w:tr w:rsidR="00304CFE" w:rsidRPr="00304CFE" w:rsidTr="00D047D2">
        <w:tc>
          <w:tcPr>
            <w:tcW w:w="9720" w:type="dxa"/>
            <w:gridSpan w:val="6"/>
            <w:shd w:val="clear" w:color="auto" w:fill="D9D9D9"/>
          </w:tcPr>
          <w:p w:rsidR="00304CFE" w:rsidRPr="00304CFE" w:rsidRDefault="00304CFE" w:rsidP="00D047D2">
            <w:pPr>
              <w:autoSpaceDE w:val="0"/>
              <w:autoSpaceDN w:val="0"/>
              <w:adjustRightInd w:val="0"/>
              <w:spacing w:after="120"/>
              <w:contextualSpacing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Wymogi formalne:</w:t>
            </w:r>
          </w:p>
          <w:p w:rsidR="00304CFE" w:rsidRPr="00304CFE" w:rsidRDefault="00304CFE" w:rsidP="00304CFE">
            <w:pPr>
              <w:numPr>
                <w:ilvl w:val="0"/>
                <w:numId w:val="28"/>
              </w:numPr>
              <w:spacing w:after="120"/>
              <w:contextualSpacing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Formularze wypełniane odręcznie należy wypisać drukowanymi literami, w sposób czytelny. Dokumenty nieczytelne będą odrzucane na etapie oceny formalnej</w:t>
            </w:r>
          </w:p>
        </w:tc>
      </w:tr>
      <w:tr w:rsidR="00304CFE" w:rsidRPr="00304CFE" w:rsidTr="00D047D2"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D9D9D9"/>
          </w:tcPr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1. Planowana działalność gospodarcza/Realność pomysłu</w:t>
            </w:r>
            <w:r w:rsidR="001B7C52">
              <w:rPr>
                <w:rFonts w:ascii="Calibri" w:hAnsi="Calibri" w:cs="Arial"/>
                <w:b/>
                <w:bCs/>
              </w:rPr>
              <w:t xml:space="preserve"> </w:t>
            </w:r>
            <w:r w:rsidRPr="00304CFE">
              <w:rPr>
                <w:rFonts w:ascii="Calibri" w:hAnsi="Calibri" w:cs="Arial"/>
                <w:bCs/>
              </w:rPr>
              <w:t>(należy opisać własny pomysł na biznes, w tym: przedmiot planowanej działalności, główne produkty/usługi, lokalizację siedziby, lokalizację miejsc wykonywania  działalności, obszar działania, pozwolenia i licencje wymagane dla planowanej działalności, planowane zatrudnienie, listę firm – potencjalnych kooperantów, opis potencjalnych klientów/odbiorców towarów/usług oferowanych przez Pana/i przedsiębiorstwo itp.)</w:t>
            </w:r>
            <w:r w:rsidR="001B7C52">
              <w:rPr>
                <w:rFonts w:ascii="Calibri" w:hAnsi="Calibri" w:cs="Arial"/>
                <w:bCs/>
              </w:rPr>
              <w:t xml:space="preserve"> </w:t>
            </w:r>
            <w:r w:rsidRPr="00304CFE">
              <w:rPr>
                <w:rFonts w:ascii="Calibri" w:hAnsi="Calibri" w:cs="Arial"/>
                <w:b/>
                <w:bCs/>
              </w:rPr>
              <w:t>max można uzyskać 10 pkt</w:t>
            </w:r>
          </w:p>
        </w:tc>
      </w:tr>
      <w:tr w:rsidR="00304CFE" w:rsidRPr="00304CFE" w:rsidTr="00D047D2">
        <w:trPr>
          <w:trHeight w:val="6863"/>
        </w:trPr>
        <w:tc>
          <w:tcPr>
            <w:tcW w:w="9720" w:type="dxa"/>
            <w:gridSpan w:val="6"/>
            <w:shd w:val="clear" w:color="auto" w:fill="auto"/>
          </w:tcPr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D9D9D9"/>
          </w:tcPr>
          <w:p w:rsidR="00304CFE" w:rsidRPr="001B7C52" w:rsidRDefault="00304CFE" w:rsidP="001B7C5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2. Szanse powodzenia </w:t>
            </w:r>
            <w:r w:rsidRPr="00304CFE">
              <w:rPr>
                <w:rFonts w:ascii="Calibri" w:hAnsi="Calibri" w:cs="Arial"/>
                <w:bCs/>
              </w:rPr>
              <w:t>(proszę wskazać argumenty Państwa zdaniem decydujące o powodzeniu otwieranej firmy. Dodatkowo należy opisać konkurencję w branży, w której będzie działało przedsiębiorstwo, planowane formy promocji i strategię pozyskiwania klientów, mocne i słabe strony planowanego przedsięwzięcia, sposoby przeciwdziałania zagrożeniom, oryginalność pomysłu wyróżniającą firmę na tle innych podmiotów na rynku)</w:t>
            </w:r>
            <w:r w:rsidR="001B7C52">
              <w:rPr>
                <w:rFonts w:ascii="Calibri" w:hAnsi="Calibri" w:cs="Arial"/>
                <w:bCs/>
              </w:rPr>
              <w:t xml:space="preserve"> </w:t>
            </w:r>
            <w:r w:rsidR="001B7C52">
              <w:rPr>
                <w:rFonts w:ascii="Calibri" w:hAnsi="Calibri" w:cs="Arial"/>
                <w:bCs/>
              </w:rPr>
              <w:br/>
            </w:r>
            <w:r w:rsidRPr="00304CFE">
              <w:rPr>
                <w:rFonts w:ascii="Calibri" w:hAnsi="Calibri" w:cs="Arial"/>
                <w:b/>
                <w:bCs/>
              </w:rPr>
              <w:t>max 10 pkt</w:t>
            </w:r>
          </w:p>
        </w:tc>
      </w:tr>
      <w:tr w:rsidR="00304CFE" w:rsidRPr="00304CFE" w:rsidTr="00D047D2">
        <w:tc>
          <w:tcPr>
            <w:tcW w:w="9720" w:type="dxa"/>
            <w:gridSpan w:val="6"/>
            <w:shd w:val="clear" w:color="auto" w:fill="auto"/>
          </w:tcPr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spacing w:line="360" w:lineRule="auto"/>
              <w:rPr>
                <w:rFonts w:ascii="Calibri" w:hAnsi="Calibri" w:cs="Arial"/>
                <w:bCs/>
              </w:rPr>
            </w:pPr>
          </w:p>
        </w:tc>
      </w:tr>
      <w:tr w:rsidR="00304CFE" w:rsidRPr="00304CFE" w:rsidTr="00D047D2"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D9D9D9"/>
          </w:tcPr>
          <w:p w:rsidR="00304CFE" w:rsidRPr="00304CFE" w:rsidRDefault="00304CFE" w:rsidP="00D047D2">
            <w:pPr>
              <w:spacing w:before="60" w:after="60"/>
              <w:ind w:left="224" w:hanging="224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lastRenderedPageBreak/>
              <w:t>3</w:t>
            </w:r>
            <w:r w:rsidRPr="00304CFE">
              <w:rPr>
                <w:rFonts w:ascii="Calibri" w:hAnsi="Calibri" w:cs="Arial"/>
                <w:b/>
                <w:bCs/>
                <w:shd w:val="clear" w:color="auto" w:fill="D9D9D9"/>
              </w:rPr>
              <w:t xml:space="preserve">. Planowane zakupy </w:t>
            </w:r>
            <w:r w:rsidRPr="00304CFE">
              <w:rPr>
                <w:rFonts w:ascii="Calibri" w:hAnsi="Calibri" w:cs="Arial"/>
                <w:bCs/>
                <w:shd w:val="clear" w:color="auto" w:fill="D9D9D9"/>
              </w:rPr>
              <w:t>(należy opisać na co Pan/i zamierza wykorzystać przyznaną dotację w wysokości max. 23.500 PLN – planowany koszt przedsięwzięcia wraz z uzasadnieniem zakupów. Uwaga: należy uwzględnić tylko wydatki inwestycyjne, a nie stałe opłaty miesięczne typu ZUS, czynsz itp.)</w:t>
            </w:r>
            <w:r>
              <w:rPr>
                <w:rFonts w:ascii="Calibri" w:hAnsi="Calibri" w:cs="Arial"/>
                <w:bCs/>
                <w:shd w:val="clear" w:color="auto" w:fill="D9D9D9"/>
              </w:rPr>
              <w:t xml:space="preserve"> </w:t>
            </w:r>
            <w:r w:rsidRPr="00304CFE">
              <w:rPr>
                <w:rFonts w:ascii="Calibri" w:hAnsi="Calibri" w:cs="Arial"/>
                <w:b/>
                <w:bCs/>
                <w:shd w:val="clear" w:color="auto" w:fill="D9D9D9"/>
              </w:rPr>
              <w:t>max 10 pkt</w:t>
            </w:r>
          </w:p>
        </w:tc>
      </w:tr>
      <w:tr w:rsidR="00304CFE" w:rsidRPr="00304CFE" w:rsidTr="00D047D2"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spacing w:line="360" w:lineRule="auto"/>
              <w:rPr>
                <w:rFonts w:ascii="Calibri" w:hAnsi="Calibri" w:cs="Arial"/>
              </w:rPr>
            </w:pPr>
          </w:p>
        </w:tc>
      </w:tr>
      <w:tr w:rsidR="00304CFE" w:rsidRPr="00304CFE" w:rsidTr="00D047D2">
        <w:tc>
          <w:tcPr>
            <w:tcW w:w="9720" w:type="dxa"/>
            <w:gridSpan w:val="6"/>
            <w:shd w:val="clear" w:color="auto" w:fill="D9D9D9"/>
          </w:tcPr>
          <w:p w:rsidR="00304CFE" w:rsidRPr="00304CFE" w:rsidRDefault="00304CFE" w:rsidP="00D047D2">
            <w:pPr>
              <w:tabs>
                <w:tab w:val="left" w:pos="3780"/>
              </w:tabs>
              <w:spacing w:line="360" w:lineRule="auto"/>
              <w:jc w:val="center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  <w:b/>
                <w:bCs/>
                <w:i/>
              </w:rPr>
              <w:lastRenderedPageBreak/>
              <w:t>IV. ZGODNOŚĆ WYKSZTAŁCENIA/DOŚWIADCZENIA/DODATKOWCYH KWALIFIKACJI Z PLANOWANĄ DZIAŁALNOŚCIĄ GOSPODARCZĄ</w:t>
            </w:r>
          </w:p>
        </w:tc>
      </w:tr>
      <w:tr w:rsidR="00304CFE" w:rsidRPr="00304CFE" w:rsidTr="00D047D2">
        <w:tc>
          <w:tcPr>
            <w:tcW w:w="9720" w:type="dxa"/>
            <w:gridSpan w:val="6"/>
            <w:shd w:val="clear" w:color="auto" w:fill="D9D9D9"/>
          </w:tcPr>
          <w:p w:rsidR="00304CFE" w:rsidRPr="00304CFE" w:rsidRDefault="00304CFE" w:rsidP="00D047D2">
            <w:pPr>
              <w:tabs>
                <w:tab w:val="left" w:pos="3780"/>
              </w:tabs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1. Proszę opisać zgodność wykształcenia z planowaną działalnością gospodarczą (potwierdzone dyplomem/świadectwem) – max 10 pkt </w:t>
            </w:r>
            <w:r w:rsidRPr="00304CFE">
              <w:rPr>
                <w:rFonts w:ascii="Calibri" w:hAnsi="Calibri" w:cs="Arial"/>
                <w:bCs/>
              </w:rPr>
              <w:t>(</w:t>
            </w:r>
            <w:r w:rsidRPr="00304CFE">
              <w:rPr>
                <w:rFonts w:ascii="Calibri" w:hAnsi="Calibri" w:cs="Arial"/>
              </w:rPr>
              <w:t>10-9 pkt bardzo wysoka, 8-7 pkt wysoka, 6-5 pkt średnia, 4-3 pkt niska, 2-1 pkt b. niska, 0 pkt brak)</w:t>
            </w:r>
          </w:p>
        </w:tc>
      </w:tr>
      <w:tr w:rsidR="00304CFE" w:rsidRPr="00304CFE" w:rsidTr="00D047D2">
        <w:trPr>
          <w:trHeight w:val="1320"/>
        </w:trPr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2918"/>
              </w:tabs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Wykształcenie:</w:t>
            </w:r>
          </w:p>
        </w:tc>
      </w:tr>
      <w:tr w:rsidR="00304CFE" w:rsidRPr="00304CFE" w:rsidTr="00D047D2">
        <w:trPr>
          <w:trHeight w:val="330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Nazwa szkoły/uczelni</w:t>
            </w:r>
          </w:p>
        </w:tc>
        <w:tc>
          <w:tcPr>
            <w:tcW w:w="3240" w:type="dxa"/>
            <w:gridSpan w:val="3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W latach od … do …(okres nauki)</w:t>
            </w:r>
          </w:p>
        </w:tc>
        <w:tc>
          <w:tcPr>
            <w:tcW w:w="324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Uzyskany stopień, dyplom, itp.</w:t>
            </w:r>
          </w:p>
        </w:tc>
      </w:tr>
      <w:tr w:rsidR="00304CFE" w:rsidRPr="00304CFE" w:rsidTr="00D047D2">
        <w:trPr>
          <w:trHeight w:val="330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330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330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487"/>
        </w:trPr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spacing w:before="240"/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t>Proszę wskazać zgodność zdobytego wykształcenia z planowaną działalnością gospodarczą</w:t>
            </w:r>
          </w:p>
        </w:tc>
      </w:tr>
      <w:tr w:rsidR="00304CFE" w:rsidRPr="00304CFE" w:rsidTr="00D047D2">
        <w:trPr>
          <w:trHeight w:val="922"/>
        </w:trPr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</w:tc>
      </w:tr>
      <w:tr w:rsidR="00304CFE" w:rsidRPr="00304CFE" w:rsidTr="00D047D2">
        <w:trPr>
          <w:trHeight w:val="330"/>
        </w:trPr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D9D9D9"/>
          </w:tcPr>
          <w:p w:rsidR="00304CFE" w:rsidRPr="00304CFE" w:rsidRDefault="00304CFE" w:rsidP="00D047D2">
            <w:pPr>
              <w:tabs>
                <w:tab w:val="left" w:pos="3780"/>
              </w:tabs>
              <w:spacing w:line="360" w:lineRule="auto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lastRenderedPageBreak/>
              <w:t xml:space="preserve">2. Proszę określić, jakie doświadczenie zawodowe (związane z profilem planowanej działalności gospodarczej) Pan/i posiada – max 10 pkt </w:t>
            </w:r>
            <w:r w:rsidRPr="00304CFE">
              <w:rPr>
                <w:rFonts w:ascii="Calibri" w:hAnsi="Calibri" w:cs="Arial"/>
                <w:bCs/>
              </w:rPr>
              <w:t>(2 pkt za każdy pełny rok udokumentowanego doświadczenia)</w:t>
            </w:r>
          </w:p>
        </w:tc>
      </w:tr>
      <w:tr w:rsidR="00304CFE" w:rsidRPr="00304CFE" w:rsidTr="00D047D2">
        <w:trPr>
          <w:trHeight w:val="330"/>
        </w:trPr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Doświadczenie zawodowe </w:t>
            </w:r>
            <w:r w:rsidRPr="00304CFE">
              <w:rPr>
                <w:rFonts w:ascii="Calibri" w:hAnsi="Calibri" w:cs="Arial"/>
                <w:bCs/>
              </w:rPr>
              <w:t>(w tym prowadzenie gospodarstwa rolnego, działalności gospodarczej, odbyte staże/praktyki):</w:t>
            </w:r>
          </w:p>
        </w:tc>
      </w:tr>
      <w:tr w:rsidR="00304CFE" w:rsidRPr="00304CFE" w:rsidTr="00D047D2">
        <w:trPr>
          <w:trHeight w:val="84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Okres zatrudnienia</w:t>
            </w: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Nazwa firmy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Nazwa stanowiska</w:t>
            </w:r>
          </w:p>
        </w:tc>
        <w:tc>
          <w:tcPr>
            <w:tcW w:w="4191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Czynności wykonywane w ramach zatrudnienia – zakres korelacji z planowaną działalnością</w:t>
            </w:r>
          </w:p>
        </w:tc>
      </w:tr>
      <w:tr w:rsidR="00304CFE" w:rsidRPr="00304CFE" w:rsidTr="00D047D2">
        <w:trPr>
          <w:trHeight w:val="82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191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82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191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82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191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82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191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c>
          <w:tcPr>
            <w:tcW w:w="9720" w:type="dxa"/>
            <w:gridSpan w:val="6"/>
            <w:shd w:val="clear" w:color="auto" w:fill="D9D9D9"/>
          </w:tcPr>
          <w:p w:rsidR="00304CFE" w:rsidRPr="00304CFE" w:rsidRDefault="00304CFE" w:rsidP="00D047D2">
            <w:pPr>
              <w:tabs>
                <w:tab w:val="left" w:pos="3780"/>
              </w:tabs>
              <w:spacing w:line="360" w:lineRule="auto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3. Proszę wymienić dodatkowych kwalifikacje, jakimi Pan/i dysponuje (np. prawo jazdy, posiadane certyfikaty, uprawnienia, przebyte szkolenia i kursy; kwalifikacje muszą być potwierdzone stosownym dokumentem) i opisać ich zgodność z profilem planowanej działalności – max 10 pkt</w:t>
            </w:r>
            <w:r w:rsidRPr="00304CFE">
              <w:rPr>
                <w:rFonts w:ascii="Calibri" w:hAnsi="Calibri" w:cs="Arial"/>
                <w:bCs/>
              </w:rPr>
              <w:t>(</w:t>
            </w:r>
            <w:r w:rsidRPr="00304CFE">
              <w:rPr>
                <w:rFonts w:ascii="Calibri" w:hAnsi="Calibri" w:cs="Arial"/>
              </w:rPr>
              <w:t>10-9 pkt bardzo wysoka, 8-7 pkt wysoka, 6-5 pkt średnia, 4-3 pkt niska, 2-1 pkt b. niska, 0 pkt brak)</w:t>
            </w:r>
          </w:p>
        </w:tc>
      </w:tr>
      <w:tr w:rsidR="00304CFE" w:rsidRPr="00304CFE" w:rsidTr="00D047D2">
        <w:tc>
          <w:tcPr>
            <w:tcW w:w="9720" w:type="dxa"/>
            <w:gridSpan w:val="6"/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spacing w:line="360" w:lineRule="auto"/>
              <w:rPr>
                <w:rFonts w:ascii="Calibri" w:hAnsi="Calibri" w:cs="Arial"/>
                <w:b/>
                <w:bCs/>
              </w:rPr>
            </w:pPr>
          </w:p>
        </w:tc>
      </w:tr>
    </w:tbl>
    <w:p w:rsidR="00304CFE" w:rsidRDefault="00304CFE" w:rsidP="00304CFE">
      <w:pPr>
        <w:spacing w:line="360" w:lineRule="auto"/>
        <w:jc w:val="both"/>
        <w:rPr>
          <w:rFonts w:ascii="Calibri" w:hAnsi="Calibri" w:cs="Arial"/>
        </w:rPr>
      </w:pPr>
    </w:p>
    <w:p w:rsidR="00304CFE" w:rsidRDefault="00304CFE" w:rsidP="00304CFE">
      <w:pPr>
        <w:spacing w:line="360" w:lineRule="auto"/>
        <w:jc w:val="both"/>
        <w:rPr>
          <w:rFonts w:ascii="Calibri" w:hAnsi="Calibri" w:cs="Arial"/>
        </w:rPr>
      </w:pPr>
    </w:p>
    <w:p w:rsidR="00304CFE" w:rsidRDefault="00304CFE" w:rsidP="00304CFE">
      <w:pPr>
        <w:spacing w:line="360" w:lineRule="auto"/>
        <w:jc w:val="both"/>
        <w:rPr>
          <w:rFonts w:ascii="Calibri" w:hAnsi="Calibri" w:cs="Arial"/>
        </w:rPr>
      </w:pPr>
    </w:p>
    <w:p w:rsidR="00304CFE" w:rsidRDefault="00304CFE" w:rsidP="00304CFE">
      <w:pPr>
        <w:spacing w:line="360" w:lineRule="auto"/>
        <w:jc w:val="both"/>
        <w:rPr>
          <w:rFonts w:ascii="Calibri" w:hAnsi="Calibri" w:cs="Arial"/>
        </w:rPr>
      </w:pPr>
    </w:p>
    <w:p w:rsidR="00304CFE" w:rsidRPr="00304CFE" w:rsidRDefault="00304CFE" w:rsidP="00304CFE">
      <w:pPr>
        <w:spacing w:line="360" w:lineRule="auto"/>
        <w:jc w:val="both"/>
        <w:rPr>
          <w:rFonts w:ascii="Calibri" w:hAnsi="Calibri" w:cs="Arial"/>
        </w:rPr>
      </w:pPr>
    </w:p>
    <w:p w:rsidR="00304CFE" w:rsidRPr="00304CFE" w:rsidRDefault="00304CFE" w:rsidP="00304CFE">
      <w:pPr>
        <w:autoSpaceDE w:val="0"/>
        <w:autoSpaceDN w:val="0"/>
        <w:adjustRightInd w:val="0"/>
        <w:jc w:val="center"/>
        <w:rPr>
          <w:rFonts w:ascii="Calibri" w:hAnsi="Calibri" w:cs="Arial"/>
          <w:b/>
          <w:i/>
        </w:rPr>
      </w:pPr>
      <w:r w:rsidRPr="00304CFE">
        <w:rPr>
          <w:rFonts w:ascii="Calibri" w:hAnsi="Calibri" w:cs="Arial"/>
          <w:b/>
          <w:i/>
        </w:rPr>
        <w:lastRenderedPageBreak/>
        <w:t>III. OŚWIADCZAM, ŻE:</w:t>
      </w:r>
    </w:p>
    <w:p w:rsidR="00304CFE" w:rsidRPr="00304CFE" w:rsidRDefault="00304CFE" w:rsidP="00304CFE">
      <w:pPr>
        <w:autoSpaceDE w:val="0"/>
        <w:autoSpaceDN w:val="0"/>
        <w:adjustRightInd w:val="0"/>
        <w:jc w:val="center"/>
        <w:rPr>
          <w:rFonts w:ascii="Calibri" w:hAnsi="Calibri" w:cs="Arial"/>
          <w:b/>
          <w:i/>
        </w:rPr>
      </w:pPr>
    </w:p>
    <w:p w:rsidR="00304CFE" w:rsidRPr="00304CFE" w:rsidRDefault="00304CFE" w:rsidP="00304CFE">
      <w:pPr>
        <w:autoSpaceDE w:val="0"/>
        <w:autoSpaceDN w:val="0"/>
        <w:adjustRightInd w:val="0"/>
        <w:rPr>
          <w:rFonts w:ascii="Calibri" w:hAnsi="Calibri" w:cs="Arial"/>
          <w:b/>
        </w:rPr>
      </w:pP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Wyrażam zgodę na przetwarzanie danych osobowych i udostępnienie wizerunku na potrzeby projektu, zgodnie z art. 23 ust. 1 pkt 2 ustawy z dnia 29.08.1997 r. „O ochronie danych osobowych (Dz. U. nr 133, poz. 883 z późn. zm.)".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Zamierzam rozpocząć działalność gospodarczą na terenie Łódzkiego Obszaru Metropolitalnego.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Posiadam pełną zdolność do czynności prawnych.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posiadam zaległości w zapłacie podatków lub składek ubezpieczenia społecznego lub zdrowotnego i nie został wobec mnie wystawiony egzekucyjny tytuł wykonawczy.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Mieszkam (w rozumieniu Kodeksu Cywilnego) na terenie jednego z następujących powiatów: p. brzeziński, p. łódzki wschodni, p. m. Łódź, p. pabianicki, p. zgierski.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posiadałem/am wpisu do ewidencji działalności gospodarczej, Krajowego Rejestru Sądowego i nie prowadziłem/am działalności gospodarczej na podstawie przepisów odrębnych (w tym m. in. działalności adwokackiej, komorniczej lub oświatowej) w okresie ostatnich 12 miesięcy.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otrzymałem/am w okresie ostatnich 3 lat wsparcia finansowego ze środków publicznych na uruchomienie lub prowadzenie działalności gospodarczej (okres liczony od dnia przekazania wsparcia finansowego).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jestem rolnikiem ani domownikiem rolnika w rozumieniu przepisów o ubezpieczeniu społecznym rolników.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jestem wspólnikiem spółki osobowej i nie posiadam więcej niż 10% udziału w kapitale spółki kapitałowej.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zasiadam w organach zarządzających lub kontrolnych podmiotów prowadzących działalność gospodarczą i nie pełnię funkcji prokurenta.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korzystam równolegle z innych środków publicznych na rozpoczęcie działalności gospodarczej.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posiadam zakazu dostępu do środków publicznych, o którym mowa w art. 12 ust. 1 pkt 1 ustawy z 15 czerwca 2012 r. o skutkach powierzania wykonywania pracy cudzoziemcom przebywającym wbrew przepisom na terytorium Rzeczypospolitej Polskiej (Dz</w:t>
      </w:r>
      <w:r w:rsidR="001B7C52">
        <w:rPr>
          <w:rFonts w:ascii="Calibri" w:hAnsi="Calibri" w:cs="Arial"/>
          <w:lang w:eastAsia="en-US"/>
        </w:rPr>
        <w:t>.</w:t>
      </w:r>
      <w:r w:rsidRPr="00304CFE">
        <w:rPr>
          <w:rFonts w:ascii="Calibri" w:hAnsi="Calibri" w:cs="Arial"/>
          <w:lang w:eastAsia="en-US"/>
        </w:rPr>
        <w:t xml:space="preserve"> U. z 2012 r., poz. 769).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pozostaję w stosunku małżeństwa, pokrewieństwa lub powinowactwa (w linii prostej bez ograniczenia stopnia, a w linii bocznej do 2 stopnia) lub związku przysposobienia, opieki albo kurateli oraz nie pozostaję we wspólnym pożyciu z osobami uczestniczącymi w procesie rekrutacji.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 xml:space="preserve">Potwierdzam prawdziwość informacji zawartych w Formularzu rekrutacyjnym i świadomość odpowiedzialności za składanie fałszywych oświadczeń i odpowiedzialności cywilnej za szkody powstałe </w:t>
      </w:r>
      <w:r>
        <w:rPr>
          <w:rFonts w:ascii="Calibri" w:hAnsi="Calibri" w:cs="Arial"/>
          <w:lang w:eastAsia="en-US"/>
        </w:rPr>
        <w:br/>
      </w:r>
      <w:r w:rsidRPr="00304CFE">
        <w:rPr>
          <w:rFonts w:ascii="Calibri" w:hAnsi="Calibri" w:cs="Arial"/>
          <w:lang w:eastAsia="en-US"/>
        </w:rPr>
        <w:lastRenderedPageBreak/>
        <w:t>w majątku Realizatora Projektu na skutek działania w zaufaniu do treści wynikającej z niniejszych informacji.</w:t>
      </w:r>
    </w:p>
    <w:p w:rsidR="00304CFE" w:rsidRPr="00304CFE" w:rsidRDefault="00304CFE" w:rsidP="00304CFE">
      <w:pPr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Calibri" w:hAnsi="Calibri" w:cs="Arial"/>
        </w:rPr>
      </w:pPr>
      <w:r w:rsidRPr="00304CFE">
        <w:rPr>
          <w:rFonts w:ascii="Calibri" w:hAnsi="Calibri" w:cs="Arial"/>
        </w:rPr>
        <w:t>Nie będę w stanie otworzyć działalności gospodarczej bez otrzymania dotacji inwestycyjnej.</w:t>
      </w:r>
    </w:p>
    <w:p w:rsidR="00304CFE" w:rsidRPr="00304CFE" w:rsidRDefault="00304CFE" w:rsidP="00304CFE">
      <w:pPr>
        <w:numPr>
          <w:ilvl w:val="0"/>
          <w:numId w:val="29"/>
        </w:numPr>
        <w:spacing w:after="120" w:line="360" w:lineRule="auto"/>
        <w:jc w:val="both"/>
        <w:rPr>
          <w:rFonts w:ascii="Calibri" w:hAnsi="Calibri" w:cs="Arial"/>
        </w:rPr>
      </w:pPr>
      <w:r w:rsidRPr="00304CFE">
        <w:rPr>
          <w:rFonts w:ascii="Calibri" w:hAnsi="Calibri" w:cs="Arial"/>
        </w:rPr>
        <w:t>Zobowiązuję się do informowania Lidera Projektu o wszelkich zmianach dotyczących zmiany statusu na rynku pracy oraz wszelkich warunków stanowiących o kwalifikowalności do projektu w czasie od momentu złożenia dokumentów rekrutacyjnych do momentu podpisania umowy.</w:t>
      </w:r>
    </w:p>
    <w:p w:rsidR="00304CFE" w:rsidRPr="00304CFE" w:rsidRDefault="00304CFE" w:rsidP="00304CFE">
      <w:pPr>
        <w:numPr>
          <w:ilvl w:val="0"/>
          <w:numId w:val="29"/>
        </w:numPr>
        <w:spacing w:after="120" w:line="360" w:lineRule="auto"/>
        <w:jc w:val="both"/>
        <w:rPr>
          <w:rFonts w:ascii="Calibri" w:hAnsi="Calibri" w:cs="Arial"/>
        </w:rPr>
      </w:pPr>
      <w:r w:rsidRPr="00304CFE">
        <w:rPr>
          <w:rFonts w:ascii="Calibri" w:hAnsi="Calibri" w:cs="Arial"/>
        </w:rPr>
        <w:t>Zapoznałam/em się z treścią Regulaminu rekrutacji, Regulaminem projektu.</w:t>
      </w:r>
    </w:p>
    <w:p w:rsidR="00304CFE" w:rsidRDefault="00304CFE" w:rsidP="00304CFE">
      <w:pPr>
        <w:numPr>
          <w:ilvl w:val="0"/>
          <w:numId w:val="29"/>
        </w:numPr>
        <w:spacing w:after="120"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J</w:t>
      </w:r>
      <w:r w:rsidRPr="00304CFE">
        <w:rPr>
          <w:rFonts w:ascii="Calibri" w:hAnsi="Calibri" w:cs="Arial"/>
        </w:rPr>
        <w:t>estem świadom/a, że złożenie Formularza zgłoszeniowego nie jest równoznaczne z zakwalifikowa</w:t>
      </w:r>
      <w:r>
        <w:rPr>
          <w:rFonts w:ascii="Calibri" w:hAnsi="Calibri" w:cs="Arial"/>
        </w:rPr>
        <w:t>niem się do udziału w projekcie.</w:t>
      </w:r>
    </w:p>
    <w:p w:rsidR="00304CFE" w:rsidRPr="00304CFE" w:rsidRDefault="00304CFE" w:rsidP="00304CFE">
      <w:pPr>
        <w:numPr>
          <w:ilvl w:val="0"/>
          <w:numId w:val="29"/>
        </w:numPr>
        <w:spacing w:after="120"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Z</w:t>
      </w:r>
      <w:r w:rsidRPr="00304CFE">
        <w:rPr>
          <w:rFonts w:ascii="Calibri" w:hAnsi="Calibri" w:cs="Arial"/>
        </w:rPr>
        <w:t>ostałam/em poinformowana</w:t>
      </w:r>
      <w:r w:rsidR="001B7C52">
        <w:rPr>
          <w:rFonts w:ascii="Calibri" w:hAnsi="Calibri" w:cs="Arial"/>
        </w:rPr>
        <w:t>/y</w:t>
      </w:r>
      <w:r w:rsidRPr="00304CFE">
        <w:rPr>
          <w:rFonts w:ascii="Calibri" w:hAnsi="Calibri" w:cs="Arial"/>
        </w:rPr>
        <w:t>, że projekt współfinansowany jest ze środków Unii Europejskiej w ramach Eur</w:t>
      </w:r>
      <w:r w:rsidR="001B7C52">
        <w:rPr>
          <w:rFonts w:ascii="Calibri" w:hAnsi="Calibri" w:cs="Arial"/>
        </w:rPr>
        <w:t>opejskiego Funduszu Społecznego.</w:t>
      </w:r>
    </w:p>
    <w:p w:rsidR="00304CFE" w:rsidRPr="00304CFE" w:rsidRDefault="00304CFE" w:rsidP="00304CFE">
      <w:pPr>
        <w:rPr>
          <w:rFonts w:ascii="Calibri" w:hAnsi="Calibri" w:cs="Arial"/>
        </w:rPr>
      </w:pPr>
    </w:p>
    <w:p w:rsidR="00304CFE" w:rsidRPr="00304CFE" w:rsidRDefault="00304CFE" w:rsidP="00304CFE">
      <w:pPr>
        <w:rPr>
          <w:rFonts w:ascii="Calibri" w:hAnsi="Calibri" w:cs="Arial"/>
        </w:rPr>
      </w:pPr>
    </w:p>
    <w:p w:rsidR="00304CFE" w:rsidRPr="00304CFE" w:rsidRDefault="00304CFE" w:rsidP="00304CFE">
      <w:pPr>
        <w:spacing w:after="120" w:line="360" w:lineRule="auto"/>
        <w:ind w:left="720"/>
        <w:jc w:val="both"/>
        <w:rPr>
          <w:rFonts w:ascii="Calibri" w:hAnsi="Calibri" w:cs="Arial"/>
        </w:rPr>
      </w:pPr>
    </w:p>
    <w:p w:rsidR="00304CFE" w:rsidRPr="00304CFE" w:rsidRDefault="00304CFE" w:rsidP="00304CFE">
      <w:pPr>
        <w:spacing w:after="120" w:line="360" w:lineRule="auto"/>
        <w:ind w:left="720"/>
        <w:jc w:val="both"/>
        <w:rPr>
          <w:rFonts w:ascii="Calibri" w:hAnsi="Calibri" w:cs="Arial"/>
        </w:rPr>
      </w:pPr>
    </w:p>
    <w:p w:rsidR="00304CFE" w:rsidRPr="00304CFE" w:rsidRDefault="00304CFE" w:rsidP="00304CFE">
      <w:pPr>
        <w:spacing w:after="120"/>
        <w:jc w:val="both"/>
        <w:rPr>
          <w:rFonts w:ascii="Calibri" w:hAnsi="Calibri" w:cs="Arial"/>
          <w:b/>
        </w:rPr>
      </w:pPr>
    </w:p>
    <w:p w:rsidR="00304CFE" w:rsidRPr="00304CFE" w:rsidRDefault="00304CFE" w:rsidP="00304CFE">
      <w:pPr>
        <w:rPr>
          <w:rFonts w:ascii="Calibri" w:hAnsi="Calibri" w:cs="Arial"/>
        </w:rPr>
      </w:pPr>
      <w:r w:rsidRPr="00304CFE">
        <w:rPr>
          <w:rFonts w:ascii="Calibri" w:hAnsi="Calibri" w:cs="Arial"/>
        </w:rPr>
        <w:t xml:space="preserve">…………………………………                                                               </w:t>
      </w:r>
      <w:r w:rsidRPr="00304CFE">
        <w:rPr>
          <w:rFonts w:ascii="Calibri" w:hAnsi="Calibri" w:cs="Arial"/>
        </w:rPr>
        <w:tab/>
      </w:r>
      <w:r w:rsidRPr="00304CFE">
        <w:rPr>
          <w:rFonts w:ascii="Calibri" w:hAnsi="Calibri" w:cs="Arial"/>
        </w:rPr>
        <w:tab/>
        <w:t xml:space="preserve">                          ……………………………………………..</w:t>
      </w:r>
    </w:p>
    <w:p w:rsidR="00304CFE" w:rsidRPr="00304CFE" w:rsidRDefault="00304CFE" w:rsidP="00304CFE">
      <w:pPr>
        <w:spacing w:line="360" w:lineRule="auto"/>
        <w:jc w:val="both"/>
        <w:rPr>
          <w:rFonts w:ascii="Arial" w:hAnsi="Arial" w:cs="Arial"/>
        </w:rPr>
      </w:pPr>
      <w:r w:rsidRPr="00304CFE">
        <w:rPr>
          <w:rFonts w:ascii="Calibri" w:hAnsi="Calibri" w:cs="Arial"/>
        </w:rPr>
        <w:t xml:space="preserve"> Miejscowość, data                                                                 </w:t>
      </w:r>
      <w:r w:rsidRPr="00304CFE">
        <w:rPr>
          <w:rFonts w:ascii="Calibri" w:hAnsi="Calibri" w:cs="Arial"/>
        </w:rPr>
        <w:tab/>
        <w:t xml:space="preserve">                                         Czytelny podpis Kandydatki/ta      </w:t>
      </w:r>
      <w:r w:rsidRPr="00304CFE">
        <w:rPr>
          <w:rFonts w:ascii="Calibri" w:hAnsi="Calibri" w:cs="Arial"/>
        </w:rPr>
        <w:br/>
      </w:r>
    </w:p>
    <w:p w:rsidR="00304CFE" w:rsidRPr="00304CFE" w:rsidRDefault="00304CFE" w:rsidP="00304CFE">
      <w:pPr>
        <w:pStyle w:val="Tekstkomentarza"/>
        <w:rPr>
          <w:b/>
        </w:rPr>
      </w:pPr>
    </w:p>
    <w:p w:rsidR="00304CFE" w:rsidRPr="00304CFE" w:rsidRDefault="00304CFE" w:rsidP="00304CFE">
      <w:pPr>
        <w:pStyle w:val="Tekstkomentarza"/>
        <w:rPr>
          <w:rFonts w:asciiTheme="minorHAnsi" w:hAnsiTheme="minorHAnsi"/>
          <w:b/>
        </w:rPr>
      </w:pPr>
      <w:r w:rsidRPr="00304CFE">
        <w:rPr>
          <w:rFonts w:asciiTheme="minorHAnsi" w:hAnsiTheme="minorHAnsi"/>
          <w:b/>
        </w:rPr>
        <w:t>Do formularza zgłoszeniowego przedkładam poniższe załączniki:</w:t>
      </w:r>
    </w:p>
    <w:p w:rsidR="00304CFE" w:rsidRPr="00304CFE" w:rsidRDefault="00304CFE" w:rsidP="001B7C52">
      <w:pPr>
        <w:pStyle w:val="Tekstkomentarza"/>
        <w:spacing w:line="276" w:lineRule="auto"/>
        <w:rPr>
          <w:rFonts w:asciiTheme="minorHAnsi" w:hAnsiTheme="minorHAnsi"/>
        </w:rPr>
      </w:pPr>
    </w:p>
    <w:p w:rsidR="00304CFE" w:rsidRPr="00304CFE" w:rsidRDefault="00304CFE" w:rsidP="001B7C52">
      <w:pPr>
        <w:pStyle w:val="Tekstkomentarza"/>
        <w:spacing w:line="276" w:lineRule="auto"/>
        <w:rPr>
          <w:rFonts w:asciiTheme="minorHAnsi" w:hAnsiTheme="minorHAnsi"/>
        </w:rPr>
      </w:pPr>
      <w:r w:rsidRPr="00304CFE">
        <w:rPr>
          <w:rFonts w:asciiTheme="minorHAnsi" w:hAnsiTheme="minorHAnsi" w:cs="Arial"/>
        </w:rPr>
        <w:sym w:font="Wingdings" w:char="F072"/>
      </w:r>
      <w:r w:rsidRPr="00304CFE">
        <w:rPr>
          <w:rFonts w:asciiTheme="minorHAnsi" w:hAnsiTheme="minorHAnsi" w:cs="Arial"/>
        </w:rPr>
        <w:t xml:space="preserve"> </w:t>
      </w:r>
      <w:r w:rsidRPr="00304CFE">
        <w:rPr>
          <w:rFonts w:asciiTheme="minorHAnsi" w:hAnsiTheme="minorHAnsi"/>
        </w:rPr>
        <w:t>Zaświadczenie z Urzędu Pracy potwierdzające status na rynku pracy – w przypadku osób bezrobotnych zarejestrowanych w ewidencji urzędu pracy (osoba  pozostająca bez pracy, gotowa do podjęcia pracy i aktywnie poszukująca zatrudnienia, która jest zarejestrowana w ewidencji urzędów pracy) i długotrwale bezrobotnych (dorosłych, powyżej 25 lat, pozostających osobą bezrobotną nieprzerwanie przez okres ponad 12 miesięcy</w:t>
      </w:r>
      <w:r>
        <w:rPr>
          <w:rFonts w:asciiTheme="minorHAnsi" w:hAnsiTheme="minorHAnsi"/>
        </w:rPr>
        <w:br/>
      </w:r>
      <w:r w:rsidRPr="00304CFE">
        <w:rPr>
          <w:rFonts w:asciiTheme="minorHAnsi" w:hAnsiTheme="minorHAnsi"/>
        </w:rPr>
        <w:t xml:space="preserve"> i będ</w:t>
      </w:r>
      <w:r>
        <w:rPr>
          <w:rFonts w:asciiTheme="minorHAnsi" w:hAnsiTheme="minorHAnsi"/>
        </w:rPr>
        <w:t>ących w ewidencji urzędu pracy).</w:t>
      </w:r>
    </w:p>
    <w:p w:rsidR="00304CFE" w:rsidRPr="00304CFE" w:rsidRDefault="00304CFE" w:rsidP="001B7C52">
      <w:pPr>
        <w:pStyle w:val="Tekstkomentarza"/>
        <w:spacing w:line="276" w:lineRule="auto"/>
        <w:rPr>
          <w:rFonts w:asciiTheme="minorHAnsi" w:hAnsiTheme="minorHAnsi"/>
        </w:rPr>
      </w:pPr>
      <w:r w:rsidRPr="00304CFE">
        <w:rPr>
          <w:rFonts w:asciiTheme="minorHAnsi" w:hAnsiTheme="minorHAnsi" w:cs="Arial"/>
        </w:rPr>
        <w:sym w:font="Wingdings" w:char="F072"/>
      </w:r>
      <w:r w:rsidRPr="00304CFE">
        <w:rPr>
          <w:rFonts w:asciiTheme="minorHAnsi" w:hAnsiTheme="minorHAnsi" w:cs="Arial"/>
        </w:rPr>
        <w:t xml:space="preserve"> Kserok</w:t>
      </w:r>
      <w:r w:rsidRPr="00304CFE">
        <w:rPr>
          <w:rFonts w:asciiTheme="minorHAnsi" w:hAnsiTheme="minorHAnsi"/>
        </w:rPr>
        <w:t>opię orzeczenia o stopniu niepełnosprawności – dotyczy wyłącznie osób z niepełnosprawnością</w:t>
      </w:r>
      <w:r>
        <w:rPr>
          <w:rFonts w:asciiTheme="minorHAnsi" w:hAnsiTheme="minorHAnsi"/>
        </w:rPr>
        <w:t>.</w:t>
      </w:r>
      <w:r w:rsidRPr="00304CFE">
        <w:rPr>
          <w:rFonts w:asciiTheme="minorHAnsi" w:hAnsiTheme="minorHAnsi"/>
        </w:rPr>
        <w:t xml:space="preserve">   </w:t>
      </w:r>
    </w:p>
    <w:p w:rsidR="00304CFE" w:rsidRPr="00304CFE" w:rsidRDefault="00304CFE" w:rsidP="001B7C52">
      <w:pPr>
        <w:pStyle w:val="Tekstkomentarza"/>
        <w:spacing w:line="276" w:lineRule="auto"/>
        <w:rPr>
          <w:rFonts w:asciiTheme="minorHAnsi" w:hAnsiTheme="minorHAnsi"/>
        </w:rPr>
      </w:pPr>
      <w:r w:rsidRPr="00304CFE">
        <w:rPr>
          <w:rFonts w:asciiTheme="minorHAnsi" w:hAnsiTheme="minorHAnsi" w:cs="Arial"/>
        </w:rPr>
        <w:sym w:font="Wingdings" w:char="F072"/>
      </w:r>
      <w:r w:rsidRPr="00304CFE">
        <w:rPr>
          <w:rFonts w:asciiTheme="minorHAnsi" w:hAnsiTheme="minorHAnsi" w:cs="Arial"/>
        </w:rPr>
        <w:t xml:space="preserve"> </w:t>
      </w:r>
      <w:r w:rsidRPr="00304CFE">
        <w:rPr>
          <w:rFonts w:asciiTheme="minorHAnsi" w:hAnsiTheme="minorHAnsi"/>
        </w:rPr>
        <w:t>Kserokopię dokumentów potwierdzając</w:t>
      </w:r>
      <w:r>
        <w:rPr>
          <w:rFonts w:asciiTheme="minorHAnsi" w:hAnsiTheme="minorHAnsi"/>
        </w:rPr>
        <w:t>ych wykształcenie Kandydatki/ta.</w:t>
      </w:r>
    </w:p>
    <w:p w:rsidR="00304CFE" w:rsidRPr="00304CFE" w:rsidRDefault="00304CFE" w:rsidP="001B7C52">
      <w:pPr>
        <w:pStyle w:val="Tekstkomentarza"/>
        <w:spacing w:line="276" w:lineRule="auto"/>
        <w:rPr>
          <w:rFonts w:asciiTheme="minorHAnsi" w:hAnsiTheme="minorHAnsi"/>
        </w:rPr>
      </w:pPr>
      <w:r w:rsidRPr="00304CFE">
        <w:rPr>
          <w:rFonts w:asciiTheme="minorHAnsi" w:hAnsiTheme="minorHAnsi" w:cs="Arial"/>
        </w:rPr>
        <w:sym w:font="Wingdings" w:char="F072"/>
      </w:r>
      <w:r w:rsidRPr="00304CFE">
        <w:rPr>
          <w:rFonts w:asciiTheme="minorHAnsi" w:hAnsiTheme="minorHAnsi" w:cs="Arial"/>
        </w:rPr>
        <w:t xml:space="preserve"> K</w:t>
      </w:r>
      <w:r w:rsidRPr="00304CFE">
        <w:rPr>
          <w:rFonts w:asciiTheme="minorHAnsi" w:hAnsiTheme="minorHAnsi"/>
        </w:rPr>
        <w:t>serokopię dokumentów potwierdzających doświadczenie zawodowe Kandydatki/ta</w:t>
      </w:r>
      <w:r>
        <w:rPr>
          <w:rFonts w:asciiTheme="minorHAnsi" w:hAnsiTheme="minorHAnsi"/>
        </w:rPr>
        <w:t>.</w:t>
      </w:r>
      <w:r w:rsidRPr="00304CFE">
        <w:rPr>
          <w:rFonts w:asciiTheme="minorHAnsi" w:hAnsiTheme="minorHAnsi"/>
        </w:rPr>
        <w:t xml:space="preserve"> </w:t>
      </w:r>
    </w:p>
    <w:p w:rsidR="00304CFE" w:rsidRPr="00304CFE" w:rsidRDefault="00304CFE" w:rsidP="001B7C52">
      <w:pPr>
        <w:pStyle w:val="Tekstkomentarza"/>
        <w:spacing w:line="276" w:lineRule="auto"/>
        <w:rPr>
          <w:rFonts w:asciiTheme="minorHAnsi" w:hAnsiTheme="minorHAnsi"/>
        </w:rPr>
      </w:pPr>
      <w:r w:rsidRPr="00304CFE">
        <w:rPr>
          <w:rFonts w:asciiTheme="minorHAnsi" w:hAnsiTheme="minorHAnsi" w:cs="Arial"/>
        </w:rPr>
        <w:sym w:font="Wingdings" w:char="F072"/>
      </w:r>
      <w:r w:rsidRPr="00304CFE">
        <w:rPr>
          <w:rFonts w:asciiTheme="minorHAnsi" w:hAnsiTheme="minorHAnsi" w:cs="Arial"/>
        </w:rPr>
        <w:t xml:space="preserve"> </w:t>
      </w:r>
      <w:r>
        <w:rPr>
          <w:rFonts w:asciiTheme="minorHAnsi" w:hAnsiTheme="minorHAnsi"/>
        </w:rPr>
        <w:t>Kserokopie</w:t>
      </w:r>
      <w:r w:rsidRPr="00304CFE">
        <w:rPr>
          <w:rFonts w:asciiTheme="minorHAnsi" w:hAnsiTheme="minorHAnsi"/>
        </w:rPr>
        <w:t xml:space="preserve"> dokumentów potwierdzających dodatkowe kwalifikacje Kandydatki/ta</w:t>
      </w:r>
      <w:r>
        <w:rPr>
          <w:rFonts w:asciiTheme="minorHAnsi" w:hAnsiTheme="minorHAnsi"/>
        </w:rPr>
        <w:t>.</w:t>
      </w:r>
      <w:r w:rsidRPr="00304CFE">
        <w:rPr>
          <w:rFonts w:asciiTheme="minorHAnsi" w:hAnsiTheme="minorHAnsi"/>
        </w:rPr>
        <w:t xml:space="preserve"> </w:t>
      </w:r>
    </w:p>
    <w:p w:rsidR="00304CFE" w:rsidRPr="00304CFE" w:rsidRDefault="00304CFE" w:rsidP="00304CFE">
      <w:pPr>
        <w:pStyle w:val="Tekstkomentarza"/>
      </w:pPr>
    </w:p>
    <w:p w:rsidR="00304CFE" w:rsidRPr="00304CFE" w:rsidRDefault="00304CFE" w:rsidP="00304CFE"/>
    <w:p w:rsidR="0033733C" w:rsidRPr="00304CFE" w:rsidRDefault="0033733C" w:rsidP="00EB6EC1"/>
    <w:sectPr w:rsidR="0033733C" w:rsidRPr="00304CFE" w:rsidSect="006642FC">
      <w:headerReference w:type="default" r:id="rId9"/>
      <w:footerReference w:type="default" r:id="rId10"/>
      <w:pgSz w:w="11906" w:h="16838"/>
      <w:pgMar w:top="1743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3B3" w:rsidRDefault="009A03B3" w:rsidP="00001834">
      <w:r>
        <w:separator/>
      </w:r>
    </w:p>
  </w:endnote>
  <w:endnote w:type="continuationSeparator" w:id="0">
    <w:p w:rsidR="009A03B3" w:rsidRDefault="009A03B3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B1FA35" wp14:editId="28D8ADA7">
              <wp:simplePos x="0" y="0"/>
              <wp:positionH relativeFrom="column">
                <wp:posOffset>5272406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>l. Niciarniana 2/6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br/>
                            <w:t>92-208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5.15pt;margin-top:3.35pt;width:181.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>l. Niciarniana 2/6</w:t>
                    </w:r>
                    <w:r w:rsidRPr="00944075">
                      <w:rPr>
                        <w:rFonts w:asciiTheme="minorHAnsi" w:hAnsiTheme="minorHAnsi"/>
                      </w:rPr>
                      <w:br/>
                      <w:t>92-208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AB6D0" wp14:editId="3394068E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F23BF4" wp14:editId="79F2C373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3AF23BF4" wp14:editId="79F2C373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CC49E1" wp14:editId="483B23D7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Sysco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 xml:space="preserve">ul. Pomorska 140, 91-404 Łódź,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r w:rsidR="00762BB4">
                      <w:rPr>
                        <w:rFonts w:asciiTheme="minorHAnsi" w:hAnsiTheme="minorHAnsi"/>
                      </w:rPr>
                      <w:t>Sysco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 xml:space="preserve">ul. Pomorska 140, 91-404 Łódź,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1FDAC68D" wp14:editId="26FFC1BA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304CFE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6167755</wp:posOffset>
              </wp:positionH>
              <wp:positionV relativeFrom="paragraph">
                <wp:posOffset>278765</wp:posOffset>
              </wp:positionV>
              <wp:extent cx="514350" cy="3429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4CFE" w:rsidRDefault="00304CFE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EA17C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style="position:absolute;left:0;text-align:left;margin-left:485.65pt;margin-top:21.95pt;width:40.5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" fillcolor="white [3201]" stroked="f" strokeweight=".5pt">
              <v:textbox>
                <w:txbxContent>
                  <w:p w:rsidR="00304CFE" w:rsidRDefault="00304CFE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EA17C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3B3" w:rsidRDefault="009A03B3" w:rsidP="00001834">
      <w:r>
        <w:separator/>
      </w:r>
    </w:p>
  </w:footnote>
  <w:footnote w:type="continuationSeparator" w:id="0">
    <w:p w:rsidR="009A03B3" w:rsidRDefault="009A03B3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5D4CCED5" wp14:editId="66A7B404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B341E4"/>
    <w:multiLevelType w:val="hybridMultilevel"/>
    <w:tmpl w:val="2D706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974E3"/>
    <w:multiLevelType w:val="hybridMultilevel"/>
    <w:tmpl w:val="BDD083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27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26"/>
  </w:num>
  <w:num w:numId="5">
    <w:abstractNumId w:val="22"/>
  </w:num>
  <w:num w:numId="6">
    <w:abstractNumId w:val="29"/>
  </w:num>
  <w:num w:numId="7">
    <w:abstractNumId w:val="23"/>
  </w:num>
  <w:num w:numId="8">
    <w:abstractNumId w:val="12"/>
  </w:num>
  <w:num w:numId="9">
    <w:abstractNumId w:val="27"/>
  </w:num>
  <w:num w:numId="10">
    <w:abstractNumId w:val="16"/>
  </w:num>
  <w:num w:numId="11">
    <w:abstractNumId w:val="31"/>
  </w:num>
  <w:num w:numId="12">
    <w:abstractNumId w:val="30"/>
  </w:num>
  <w:num w:numId="13">
    <w:abstractNumId w:val="10"/>
  </w:num>
  <w:num w:numId="14">
    <w:abstractNumId w:val="11"/>
  </w:num>
  <w:num w:numId="15">
    <w:abstractNumId w:val="7"/>
  </w:num>
  <w:num w:numId="16">
    <w:abstractNumId w:val="0"/>
  </w:num>
  <w:num w:numId="17">
    <w:abstractNumId w:val="13"/>
  </w:num>
  <w:num w:numId="18">
    <w:abstractNumId w:val="24"/>
  </w:num>
  <w:num w:numId="19">
    <w:abstractNumId w:val="20"/>
  </w:num>
  <w:num w:numId="20">
    <w:abstractNumId w:val="28"/>
  </w:num>
  <w:num w:numId="21">
    <w:abstractNumId w:val="25"/>
  </w:num>
  <w:num w:numId="22">
    <w:abstractNumId w:val="21"/>
  </w:num>
  <w:num w:numId="23">
    <w:abstractNumId w:val="6"/>
  </w:num>
  <w:num w:numId="24">
    <w:abstractNumId w:val="14"/>
  </w:num>
  <w:num w:numId="25">
    <w:abstractNumId w:val="32"/>
  </w:num>
  <w:num w:numId="26">
    <w:abstractNumId w:val="18"/>
  </w:num>
  <w:num w:numId="27">
    <w:abstractNumId w:val="17"/>
  </w:num>
  <w:num w:numId="28">
    <w:abstractNumId w:val="8"/>
  </w:num>
  <w:num w:numId="29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612D5"/>
    <w:rsid w:val="00063D40"/>
    <w:rsid w:val="000642D4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B7C52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A65C7"/>
    <w:rsid w:val="002B0FB2"/>
    <w:rsid w:val="002B13C3"/>
    <w:rsid w:val="002B40DD"/>
    <w:rsid w:val="002B7432"/>
    <w:rsid w:val="002C4A8F"/>
    <w:rsid w:val="002C74EC"/>
    <w:rsid w:val="002E03C1"/>
    <w:rsid w:val="002F38B1"/>
    <w:rsid w:val="002F4DF6"/>
    <w:rsid w:val="003003B5"/>
    <w:rsid w:val="00304CFE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244D0"/>
    <w:rsid w:val="00431F34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7CF9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1ACC"/>
    <w:rsid w:val="006143A6"/>
    <w:rsid w:val="00620518"/>
    <w:rsid w:val="00624FDB"/>
    <w:rsid w:val="006277B0"/>
    <w:rsid w:val="00631653"/>
    <w:rsid w:val="00634046"/>
    <w:rsid w:val="00642071"/>
    <w:rsid w:val="006429EC"/>
    <w:rsid w:val="006469A6"/>
    <w:rsid w:val="00646D38"/>
    <w:rsid w:val="006642FC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C00FB"/>
    <w:rsid w:val="006C0517"/>
    <w:rsid w:val="006D6CEA"/>
    <w:rsid w:val="006F2A6A"/>
    <w:rsid w:val="006F3AC4"/>
    <w:rsid w:val="007005A7"/>
    <w:rsid w:val="00705ABC"/>
    <w:rsid w:val="00720099"/>
    <w:rsid w:val="00720BBC"/>
    <w:rsid w:val="0072571D"/>
    <w:rsid w:val="00733A5F"/>
    <w:rsid w:val="00733C95"/>
    <w:rsid w:val="007418E1"/>
    <w:rsid w:val="007473BC"/>
    <w:rsid w:val="0075056A"/>
    <w:rsid w:val="00750BF1"/>
    <w:rsid w:val="00762BB4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E14A3"/>
    <w:rsid w:val="007E3B98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B2129"/>
    <w:rsid w:val="008C2316"/>
    <w:rsid w:val="008D21AD"/>
    <w:rsid w:val="008E7320"/>
    <w:rsid w:val="008F0770"/>
    <w:rsid w:val="009022A5"/>
    <w:rsid w:val="00912A12"/>
    <w:rsid w:val="0091537E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3B3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932E9"/>
    <w:rsid w:val="00A94F87"/>
    <w:rsid w:val="00A969E0"/>
    <w:rsid w:val="00AA5404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1EA"/>
    <w:rsid w:val="00D0750A"/>
    <w:rsid w:val="00D07ADC"/>
    <w:rsid w:val="00D1643E"/>
    <w:rsid w:val="00D24974"/>
    <w:rsid w:val="00D33CDB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54D2"/>
    <w:rsid w:val="00E92A30"/>
    <w:rsid w:val="00EA071F"/>
    <w:rsid w:val="00EA17C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918AA"/>
    <w:rsid w:val="00F94483"/>
    <w:rsid w:val="00FB10F1"/>
    <w:rsid w:val="00FC1A94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ED9AB-2779-46C7-9C87-30AE3D145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1645</Words>
  <Characters>9875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11498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2</cp:revision>
  <cp:lastPrinted>2012-12-11T12:36:00Z</cp:lastPrinted>
  <dcterms:created xsi:type="dcterms:W3CDTF">2017-04-24T10:31:00Z</dcterms:created>
  <dcterms:modified xsi:type="dcterms:W3CDTF">2017-04-24T10:31:00Z</dcterms:modified>
</cp:coreProperties>
</file>