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965" w:rsidRPr="002073B1" w:rsidRDefault="002C7965" w:rsidP="00892FA8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2073B1" w:rsidRDefault="00892FA8" w:rsidP="00892FA8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2073B1">
        <w:rPr>
          <w:rFonts w:asciiTheme="minorHAnsi" w:hAnsiTheme="minorHAnsi" w:cs="Arial"/>
          <w:b/>
          <w:bCs/>
          <w:sz w:val="22"/>
          <w:szCs w:val="22"/>
        </w:rPr>
        <w:t>DEKLARACJA DO WEKSLA IN BLANCO</w:t>
      </w:r>
    </w:p>
    <w:p w:rsidR="00892FA8" w:rsidRPr="002073B1" w:rsidRDefault="00892FA8" w:rsidP="00892FA8">
      <w:pPr>
        <w:spacing w:line="276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2073B1" w:rsidRDefault="00892FA8" w:rsidP="00892FA8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>Ja</w:t>
      </w:r>
      <w:r w:rsidR="002C7965" w:rsidRPr="002073B1">
        <w:rPr>
          <w:rFonts w:asciiTheme="minorHAnsi" w:hAnsiTheme="minorHAnsi" w:cs="Arial"/>
          <w:sz w:val="22"/>
          <w:szCs w:val="22"/>
        </w:rPr>
        <w:t>,</w:t>
      </w:r>
      <w:r w:rsidRPr="002073B1">
        <w:rPr>
          <w:rFonts w:asciiTheme="minorHAnsi" w:hAnsiTheme="minorHAnsi" w:cs="Arial"/>
          <w:sz w:val="22"/>
          <w:szCs w:val="22"/>
        </w:rPr>
        <w:t xml:space="preserve"> niżej podpisany Wystawca weksla in blanco:</w:t>
      </w:r>
    </w:p>
    <w:p w:rsidR="00892FA8" w:rsidRPr="002073B1" w:rsidRDefault="00892FA8" w:rsidP="00892FA8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2073B1" w:rsidRDefault="00892FA8" w:rsidP="00892FA8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2073B1" w:rsidRDefault="00892FA8" w:rsidP="00892FA8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>Imię, nazwisko, pełniona funkcja …………………………………………………..</w:t>
      </w:r>
    </w:p>
    <w:p w:rsidR="00892FA8" w:rsidRPr="002073B1" w:rsidRDefault="00892FA8" w:rsidP="00892FA8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>Seria i nr dowodu osobistego ……………………………………………………….</w:t>
      </w:r>
    </w:p>
    <w:p w:rsidR="00892FA8" w:rsidRPr="002073B1" w:rsidRDefault="00892FA8" w:rsidP="00892FA8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>PESEL …………………………………</w:t>
      </w:r>
    </w:p>
    <w:p w:rsidR="00892FA8" w:rsidRPr="002073B1" w:rsidRDefault="00892FA8" w:rsidP="00892FA8">
      <w:pPr>
        <w:numPr>
          <w:ilvl w:val="0"/>
          <w:numId w:val="36"/>
        </w:num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>Imiona rodziców ……………………………………………………….</w:t>
      </w:r>
    </w:p>
    <w:p w:rsidR="00892FA8" w:rsidRPr="002073B1" w:rsidRDefault="00892FA8" w:rsidP="00892FA8">
      <w:pPr>
        <w:numPr>
          <w:ilvl w:val="0"/>
          <w:numId w:val="36"/>
        </w:num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>Data i miejsce urodzenia ……………….…………………………….</w:t>
      </w:r>
    </w:p>
    <w:p w:rsidR="00892FA8" w:rsidRPr="002073B1" w:rsidRDefault="00892FA8" w:rsidP="00892FA8">
      <w:pPr>
        <w:spacing w:line="360" w:lineRule="auto"/>
        <w:ind w:left="720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2073B1" w:rsidRDefault="00892FA8" w:rsidP="00F748CE">
      <w:pPr>
        <w:spacing w:line="360" w:lineRule="auto"/>
        <w:ind w:firstLine="360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 xml:space="preserve">w załączeniu składam/y do dyspozycji </w:t>
      </w:r>
      <w:proofErr w:type="spellStart"/>
      <w:r w:rsidRPr="002073B1">
        <w:rPr>
          <w:rFonts w:asciiTheme="minorHAnsi" w:hAnsiTheme="minorHAnsi" w:cs="Arial"/>
          <w:b/>
          <w:sz w:val="22"/>
          <w:szCs w:val="22"/>
        </w:rPr>
        <w:t>Sysco</w:t>
      </w:r>
      <w:proofErr w:type="spellEnd"/>
      <w:r w:rsidRPr="002073B1">
        <w:rPr>
          <w:rFonts w:asciiTheme="minorHAnsi" w:hAnsiTheme="minorHAnsi" w:cs="Arial"/>
          <w:b/>
          <w:sz w:val="22"/>
          <w:szCs w:val="22"/>
        </w:rPr>
        <w:t xml:space="preserve"> Polska Sp. z o.o</w:t>
      </w:r>
      <w:r w:rsidRPr="002073B1">
        <w:rPr>
          <w:rFonts w:asciiTheme="minorHAnsi" w:hAnsiTheme="minorHAnsi" w:cs="Arial"/>
          <w:sz w:val="22"/>
          <w:szCs w:val="22"/>
        </w:rPr>
        <w:t xml:space="preserve">. z siedzibą w Al. Komisji Edukacji Narodowej 18/5B, 02-797 Warszawa  weksel in blanco z mojego wystawienia jako zabezpieczenie prawidłowej realizacji </w:t>
      </w:r>
      <w:r w:rsidRPr="002073B1">
        <w:rPr>
          <w:rFonts w:asciiTheme="minorHAnsi" w:hAnsiTheme="minorHAnsi" w:cs="Arial"/>
          <w:b/>
          <w:sz w:val="22"/>
          <w:szCs w:val="22"/>
        </w:rPr>
        <w:t>umowy z dnia ……….. nr</w:t>
      </w:r>
      <w:r w:rsidR="002877F5" w:rsidRPr="002073B1">
        <w:rPr>
          <w:rFonts w:asciiTheme="minorHAnsi" w:hAnsiTheme="minorHAnsi" w:cs="Arial"/>
          <w:b/>
          <w:sz w:val="22"/>
          <w:szCs w:val="22"/>
        </w:rPr>
        <w:t xml:space="preserve"> …./2017/I/wsparcie finansowe</w:t>
      </w:r>
      <w:r w:rsidR="002877F5" w:rsidRPr="002073B1">
        <w:rPr>
          <w:rFonts w:asciiTheme="minorHAnsi" w:hAnsiTheme="minorHAnsi" w:cs="Arial"/>
          <w:sz w:val="22"/>
          <w:szCs w:val="22"/>
        </w:rPr>
        <w:t>, zwanej</w:t>
      </w:r>
      <w:r w:rsidRPr="002073B1">
        <w:rPr>
          <w:rFonts w:asciiTheme="minorHAnsi" w:hAnsiTheme="minorHAnsi" w:cs="Arial"/>
          <w:sz w:val="22"/>
          <w:szCs w:val="22"/>
        </w:rPr>
        <w:t xml:space="preserve"> dalej „Umową”, na podstawie której otrzymaliśmy dofinansowanie w ramach Regionalnego Programu Operacyjnego Województwa Łódzkiego na lata 2014-2020, w ramach Priorytetu VIII Zatrudnienie, Działanie VIII.3 Wsparcie przedsiębiorczości, Poddziałanie VIII.3.3 Wsparcie przedsiębiorczości w formach bezzwrotnych – ZIT. </w:t>
      </w:r>
    </w:p>
    <w:p w:rsidR="00892FA8" w:rsidRPr="002073B1" w:rsidRDefault="00892FA8" w:rsidP="009D5840">
      <w:pPr>
        <w:spacing w:line="360" w:lineRule="auto"/>
        <w:ind w:firstLine="360"/>
        <w:jc w:val="both"/>
        <w:rPr>
          <w:rFonts w:asciiTheme="minorHAnsi" w:hAnsiTheme="minorHAnsi" w:cs="Arial"/>
          <w:sz w:val="22"/>
          <w:szCs w:val="22"/>
        </w:rPr>
      </w:pPr>
      <w:proofErr w:type="spellStart"/>
      <w:r w:rsidRPr="002073B1">
        <w:rPr>
          <w:rFonts w:asciiTheme="minorHAnsi" w:hAnsiTheme="minorHAnsi" w:cs="Arial"/>
          <w:sz w:val="22"/>
          <w:szCs w:val="22"/>
        </w:rPr>
        <w:t>Sysco</w:t>
      </w:r>
      <w:proofErr w:type="spellEnd"/>
      <w:r w:rsidRPr="002073B1">
        <w:rPr>
          <w:rFonts w:asciiTheme="minorHAnsi" w:hAnsiTheme="minorHAnsi" w:cs="Arial"/>
          <w:sz w:val="22"/>
          <w:szCs w:val="22"/>
        </w:rPr>
        <w:t xml:space="preserve"> Polska Sp. z o.o. ma prawo wypełnić ten weksel w każdym czasie w przypadku niedotrzymania przez Wystawcę weksla in blanco warunków Umowy, na kwotę przyznanego dofinansowania powiększoną o stopę redyskontową weksli, kwotę odsetek liczonych jak dla zaległości podatkowych oraz wszelkie inne koszty związane z realizacją weksla. Wystawca weksla in blanco może zostać zobowiązany przez </w:t>
      </w:r>
      <w:proofErr w:type="spellStart"/>
      <w:r w:rsidRPr="002073B1">
        <w:rPr>
          <w:rFonts w:asciiTheme="minorHAnsi" w:hAnsiTheme="minorHAnsi" w:cs="Arial"/>
          <w:sz w:val="22"/>
          <w:szCs w:val="22"/>
        </w:rPr>
        <w:t>Sysco</w:t>
      </w:r>
      <w:proofErr w:type="spellEnd"/>
      <w:r w:rsidRPr="002073B1">
        <w:rPr>
          <w:rFonts w:asciiTheme="minorHAnsi" w:hAnsiTheme="minorHAnsi" w:cs="Arial"/>
          <w:sz w:val="22"/>
          <w:szCs w:val="22"/>
        </w:rPr>
        <w:t xml:space="preserve"> Polska Sp. z o.o. , w przypadku niewywiązania się z Um</w:t>
      </w:r>
      <w:r w:rsidR="00F748CE" w:rsidRPr="002073B1">
        <w:rPr>
          <w:rFonts w:asciiTheme="minorHAnsi" w:hAnsiTheme="minorHAnsi" w:cs="Arial"/>
          <w:sz w:val="22"/>
          <w:szCs w:val="22"/>
        </w:rPr>
        <w:t xml:space="preserve">owy, do zapłaty powyższej sumy  </w:t>
      </w:r>
      <w:r w:rsidRPr="002073B1">
        <w:rPr>
          <w:rFonts w:asciiTheme="minorHAnsi" w:hAnsiTheme="minorHAnsi" w:cs="Arial"/>
          <w:sz w:val="22"/>
          <w:szCs w:val="22"/>
        </w:rPr>
        <w:t xml:space="preserve">za weksel </w:t>
      </w:r>
      <w:proofErr w:type="spellStart"/>
      <w:r w:rsidRPr="002073B1">
        <w:rPr>
          <w:rFonts w:asciiTheme="minorHAnsi" w:hAnsiTheme="minorHAnsi" w:cs="Arial"/>
          <w:sz w:val="22"/>
          <w:szCs w:val="22"/>
        </w:rPr>
        <w:t>Sysco</w:t>
      </w:r>
      <w:proofErr w:type="spellEnd"/>
      <w:r w:rsidRPr="002073B1">
        <w:rPr>
          <w:rFonts w:asciiTheme="minorHAnsi" w:hAnsiTheme="minorHAnsi" w:cs="Arial"/>
          <w:sz w:val="22"/>
          <w:szCs w:val="22"/>
        </w:rPr>
        <w:t xml:space="preserve"> Polska Sp. z o.o. </w:t>
      </w:r>
      <w:r w:rsidR="00F748CE" w:rsidRPr="002073B1">
        <w:rPr>
          <w:rFonts w:asciiTheme="minorHAnsi" w:hAnsiTheme="minorHAnsi" w:cs="Arial"/>
          <w:sz w:val="22"/>
          <w:szCs w:val="22"/>
        </w:rPr>
        <w:t xml:space="preserve">lecz nie na jej zlecenie.  </w:t>
      </w:r>
      <w:proofErr w:type="spellStart"/>
      <w:r w:rsidR="00F748CE" w:rsidRPr="002073B1">
        <w:rPr>
          <w:rFonts w:asciiTheme="minorHAnsi" w:hAnsiTheme="minorHAnsi" w:cs="Arial"/>
          <w:sz w:val="22"/>
          <w:szCs w:val="22"/>
        </w:rPr>
        <w:t>Sysco</w:t>
      </w:r>
      <w:proofErr w:type="spellEnd"/>
      <w:r w:rsidR="00F748CE" w:rsidRPr="002073B1">
        <w:rPr>
          <w:rFonts w:asciiTheme="minorHAnsi" w:hAnsiTheme="minorHAnsi" w:cs="Arial"/>
          <w:sz w:val="22"/>
          <w:szCs w:val="22"/>
        </w:rPr>
        <w:t xml:space="preserve"> Polska Sp. z o.o. </w:t>
      </w:r>
      <w:r w:rsidRPr="002073B1">
        <w:rPr>
          <w:rFonts w:asciiTheme="minorHAnsi" w:hAnsiTheme="minorHAnsi" w:cs="Arial"/>
          <w:sz w:val="22"/>
          <w:szCs w:val="22"/>
        </w:rPr>
        <w:t>ma prawo opatrzyć ten weksel datą płatności według swojego uznania oraz uzupełnić go brakującymi elementami</w:t>
      </w:r>
      <w:r w:rsidR="002073B1">
        <w:rPr>
          <w:rFonts w:asciiTheme="minorHAnsi" w:hAnsiTheme="minorHAnsi" w:cs="Arial"/>
          <w:sz w:val="22"/>
          <w:szCs w:val="22"/>
        </w:rPr>
        <w:t xml:space="preserve"> w tym klauzulą „bez </w:t>
      </w:r>
      <w:proofErr w:type="spellStart"/>
      <w:r w:rsidR="002073B1">
        <w:rPr>
          <w:rFonts w:asciiTheme="minorHAnsi" w:hAnsiTheme="minorHAnsi" w:cs="Arial"/>
          <w:sz w:val="22"/>
          <w:szCs w:val="22"/>
        </w:rPr>
        <w:t>protestu”.</w:t>
      </w:r>
      <w:r w:rsidRPr="002073B1">
        <w:rPr>
          <w:rFonts w:asciiTheme="minorHAnsi" w:hAnsiTheme="minorHAnsi" w:cs="Arial"/>
          <w:sz w:val="22"/>
          <w:szCs w:val="22"/>
        </w:rPr>
        <w:t>Weksel</w:t>
      </w:r>
      <w:proofErr w:type="spellEnd"/>
      <w:r w:rsidRPr="002073B1">
        <w:rPr>
          <w:rFonts w:asciiTheme="minorHAnsi" w:hAnsiTheme="minorHAnsi" w:cs="Arial"/>
          <w:sz w:val="22"/>
          <w:szCs w:val="22"/>
        </w:rPr>
        <w:t xml:space="preserve"> będzie płatny w Warszawie na rachunek bankowy wskazany przez</w:t>
      </w:r>
      <w:r w:rsidR="00F748CE" w:rsidRPr="002073B1">
        <w:rPr>
          <w:rFonts w:asciiTheme="minorHAnsi" w:hAnsiTheme="minorHAnsi" w:cs="Arial"/>
          <w:sz w:val="22"/>
          <w:szCs w:val="22"/>
        </w:rPr>
        <w:t xml:space="preserve"> </w:t>
      </w:r>
      <w:r w:rsidR="00F748CE" w:rsidRPr="002073B1">
        <w:rPr>
          <w:rFonts w:asciiTheme="minorHAnsi" w:hAnsiTheme="minorHAnsi" w:cs="Arial"/>
          <w:sz w:val="22"/>
          <w:szCs w:val="22"/>
        </w:rPr>
        <w:br/>
      </w:r>
      <w:proofErr w:type="spellStart"/>
      <w:r w:rsidR="00F748CE" w:rsidRPr="002073B1">
        <w:rPr>
          <w:rFonts w:asciiTheme="minorHAnsi" w:hAnsiTheme="minorHAnsi" w:cs="Arial"/>
          <w:sz w:val="22"/>
          <w:szCs w:val="22"/>
        </w:rPr>
        <w:t>Sysco</w:t>
      </w:r>
      <w:proofErr w:type="spellEnd"/>
      <w:r w:rsidR="00F748CE" w:rsidRPr="002073B1">
        <w:rPr>
          <w:rFonts w:asciiTheme="minorHAnsi" w:hAnsiTheme="minorHAnsi" w:cs="Arial"/>
          <w:sz w:val="22"/>
          <w:szCs w:val="22"/>
        </w:rPr>
        <w:t xml:space="preserve"> Polska Sp. z o.o. </w:t>
      </w:r>
      <w:proofErr w:type="spellStart"/>
      <w:r w:rsidR="00F748CE" w:rsidRPr="002073B1">
        <w:rPr>
          <w:rFonts w:asciiTheme="minorHAnsi" w:hAnsiTheme="minorHAnsi" w:cs="Arial"/>
          <w:sz w:val="22"/>
          <w:szCs w:val="22"/>
        </w:rPr>
        <w:t>Sysco</w:t>
      </w:r>
      <w:proofErr w:type="spellEnd"/>
      <w:r w:rsidR="00F748CE" w:rsidRPr="002073B1">
        <w:rPr>
          <w:rFonts w:asciiTheme="minorHAnsi" w:hAnsiTheme="minorHAnsi" w:cs="Arial"/>
          <w:sz w:val="22"/>
          <w:szCs w:val="22"/>
        </w:rPr>
        <w:t xml:space="preserve"> Polska Sp. z o.o. </w:t>
      </w:r>
      <w:r w:rsidRPr="002073B1">
        <w:rPr>
          <w:rFonts w:asciiTheme="minorHAnsi" w:hAnsiTheme="minorHAnsi" w:cs="Arial"/>
          <w:sz w:val="22"/>
          <w:szCs w:val="22"/>
        </w:rPr>
        <w:t xml:space="preserve">zawiadomi Wystawcę weksla in blanco </w:t>
      </w:r>
      <w:r w:rsidRPr="002073B1">
        <w:rPr>
          <w:rFonts w:asciiTheme="minorHAnsi" w:hAnsiTheme="minorHAnsi" w:cs="Arial"/>
          <w:sz w:val="22"/>
          <w:szCs w:val="22"/>
        </w:rPr>
        <w:br/>
        <w:t xml:space="preserve">o wypełnieniu weksla listem poleconym wysłanym co najmniej na 7 dni przed terminem płatności na </w:t>
      </w:r>
      <w:r w:rsidR="009D5840" w:rsidRPr="002073B1">
        <w:rPr>
          <w:rFonts w:asciiTheme="minorHAnsi" w:hAnsiTheme="minorHAnsi" w:cs="Arial"/>
          <w:sz w:val="22"/>
          <w:szCs w:val="22"/>
        </w:rPr>
        <w:t xml:space="preserve">podany w niniejszej deklaracji </w:t>
      </w:r>
      <w:r w:rsidRPr="002073B1">
        <w:rPr>
          <w:rFonts w:asciiTheme="minorHAnsi" w:hAnsiTheme="minorHAnsi" w:cs="Arial"/>
          <w:sz w:val="22"/>
          <w:szCs w:val="22"/>
        </w:rPr>
        <w:t xml:space="preserve">adres Wystawcy weksla in blanco, chyba </w:t>
      </w:r>
      <w:r w:rsidRPr="002073B1">
        <w:rPr>
          <w:rFonts w:asciiTheme="minorHAnsi" w:hAnsiTheme="minorHAnsi" w:cs="Arial"/>
          <w:sz w:val="22"/>
          <w:szCs w:val="22"/>
        </w:rPr>
        <w:br/>
        <w:t xml:space="preserve">że Wystawca weksla in blanco powiadomi na piśmie </w:t>
      </w:r>
      <w:r w:rsidR="00F748CE" w:rsidRPr="002073B1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F748CE" w:rsidRPr="002073B1">
        <w:rPr>
          <w:rFonts w:asciiTheme="minorHAnsi" w:hAnsiTheme="minorHAnsi" w:cs="Arial"/>
          <w:sz w:val="22"/>
          <w:szCs w:val="22"/>
        </w:rPr>
        <w:t>Sysco</w:t>
      </w:r>
      <w:proofErr w:type="spellEnd"/>
      <w:r w:rsidR="00F748CE" w:rsidRPr="002073B1">
        <w:rPr>
          <w:rFonts w:asciiTheme="minorHAnsi" w:hAnsiTheme="minorHAnsi" w:cs="Arial"/>
          <w:sz w:val="22"/>
          <w:szCs w:val="22"/>
        </w:rPr>
        <w:t xml:space="preserve"> Polska SP. z o.o. </w:t>
      </w:r>
      <w:r w:rsidRPr="002073B1">
        <w:rPr>
          <w:rFonts w:asciiTheme="minorHAnsi" w:hAnsiTheme="minorHAnsi" w:cs="Arial"/>
          <w:sz w:val="22"/>
          <w:szCs w:val="22"/>
        </w:rPr>
        <w:t xml:space="preserve">o zmianie adresu. Pismo </w:t>
      </w:r>
      <w:r w:rsidRPr="002073B1">
        <w:rPr>
          <w:rFonts w:asciiTheme="minorHAnsi" w:hAnsiTheme="minorHAnsi" w:cs="Arial"/>
          <w:sz w:val="22"/>
          <w:szCs w:val="22"/>
        </w:rPr>
        <w:lastRenderedPageBreak/>
        <w:t>zwrócone z adnotacją urzędu pocztowego: „nie podjęto w terminie”, „adresat wyprowadził się” lub podobną, uznaje się za doręczone.</w:t>
      </w:r>
    </w:p>
    <w:p w:rsidR="00892FA8" w:rsidRPr="002073B1" w:rsidRDefault="00892FA8" w:rsidP="00B71A01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>Jednocześnie Wystawca weksla in blanco zobowiązuje się zapłacić sumę wekslową na żądanie posiadacza weksla jako pokrycie długu wynikającego z Umowy.</w:t>
      </w:r>
    </w:p>
    <w:p w:rsidR="00892FA8" w:rsidRPr="002073B1" w:rsidRDefault="00892FA8" w:rsidP="009D5840">
      <w:pPr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>Weksel płatny będzie w złotych polskich.</w:t>
      </w:r>
    </w:p>
    <w:p w:rsidR="00892FA8" w:rsidRPr="002073B1" w:rsidRDefault="00892FA8" w:rsidP="00892FA8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2073B1" w:rsidRDefault="00892FA8" w:rsidP="00892FA8">
      <w:pPr>
        <w:spacing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2073B1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2073B1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2073B1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2073B1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892FA8" w:rsidRPr="002073B1" w:rsidRDefault="00892FA8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073B1">
        <w:rPr>
          <w:rFonts w:asciiTheme="minorHAnsi" w:hAnsiTheme="minorHAnsi" w:cs="Arial"/>
          <w:b/>
          <w:bCs/>
          <w:sz w:val="22"/>
          <w:szCs w:val="22"/>
        </w:rPr>
        <w:t>……………………………………………………</w:t>
      </w:r>
    </w:p>
    <w:p w:rsidR="00892FA8" w:rsidRPr="002073B1" w:rsidRDefault="002C7965" w:rsidP="00892FA8">
      <w:pPr>
        <w:spacing w:line="276" w:lineRule="auto"/>
        <w:ind w:left="3540" w:firstLine="708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073B1">
        <w:rPr>
          <w:rFonts w:asciiTheme="minorHAnsi" w:hAnsiTheme="minorHAnsi" w:cs="Arial"/>
          <w:b/>
          <w:bCs/>
          <w:sz w:val="22"/>
          <w:szCs w:val="22"/>
        </w:rPr>
        <w:t xml:space="preserve">  </w:t>
      </w:r>
      <w:r w:rsidR="00996A75" w:rsidRPr="002073B1">
        <w:rPr>
          <w:rFonts w:asciiTheme="minorHAnsi" w:hAnsiTheme="minorHAnsi" w:cs="Arial"/>
          <w:b/>
          <w:bCs/>
          <w:sz w:val="22"/>
          <w:szCs w:val="22"/>
        </w:rPr>
        <w:t xml:space="preserve">   </w:t>
      </w:r>
      <w:r w:rsidR="00892FA8" w:rsidRPr="002073B1">
        <w:rPr>
          <w:rFonts w:asciiTheme="minorHAnsi" w:hAnsiTheme="minorHAnsi" w:cs="Arial"/>
          <w:b/>
          <w:bCs/>
          <w:sz w:val="22"/>
          <w:szCs w:val="22"/>
        </w:rPr>
        <w:t xml:space="preserve">Czytelny podpis </w:t>
      </w:r>
      <w:r w:rsidR="00F748CE" w:rsidRPr="002073B1">
        <w:rPr>
          <w:rFonts w:asciiTheme="minorHAnsi" w:hAnsiTheme="minorHAnsi" w:cs="Arial"/>
          <w:b/>
          <w:bCs/>
          <w:sz w:val="22"/>
          <w:szCs w:val="22"/>
        </w:rPr>
        <w:t xml:space="preserve">Wystawcy </w:t>
      </w:r>
    </w:p>
    <w:p w:rsidR="00892FA8" w:rsidRPr="002073B1" w:rsidRDefault="00892FA8" w:rsidP="00892FA8">
      <w:pP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:rsidR="00892FA8" w:rsidRPr="002073B1" w:rsidRDefault="00892FA8" w:rsidP="00892FA8">
      <w:pPr>
        <w:pStyle w:val="Akapitzlist"/>
        <w:numPr>
          <w:ilvl w:val="0"/>
          <w:numId w:val="37"/>
        </w:numPr>
        <w:spacing w:after="200" w:line="276" w:lineRule="auto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</w:rPr>
        <w:t>Sprawdzono tożsamość Wystawcy/Wystawców weksla in blanco.</w:t>
      </w:r>
    </w:p>
    <w:p w:rsidR="00892FA8" w:rsidRPr="002073B1" w:rsidRDefault="00892FA8" w:rsidP="00892FA8">
      <w:pPr>
        <w:pStyle w:val="Akapitzlist"/>
        <w:numPr>
          <w:ilvl w:val="0"/>
          <w:numId w:val="37"/>
        </w:numPr>
        <w:spacing w:after="200" w:line="276" w:lineRule="auto"/>
        <w:jc w:val="both"/>
        <w:rPr>
          <w:rFonts w:asciiTheme="minorHAnsi" w:hAnsiTheme="minorHAnsi" w:cs="Arial"/>
        </w:rPr>
      </w:pPr>
      <w:r w:rsidRPr="002073B1">
        <w:rPr>
          <w:rFonts w:asciiTheme="minorHAnsi" w:hAnsiTheme="minorHAnsi" w:cs="Arial"/>
        </w:rPr>
        <w:t xml:space="preserve">Stwierdza się, iż podpisy zostały złożone w obecności pracownika </w:t>
      </w:r>
      <w:proofErr w:type="spellStart"/>
      <w:r w:rsidR="00F748CE" w:rsidRPr="002073B1">
        <w:rPr>
          <w:rFonts w:asciiTheme="minorHAnsi" w:hAnsiTheme="minorHAnsi" w:cs="Arial"/>
        </w:rPr>
        <w:t>Sysco</w:t>
      </w:r>
      <w:proofErr w:type="spellEnd"/>
      <w:r w:rsidR="00F748CE" w:rsidRPr="002073B1">
        <w:rPr>
          <w:rFonts w:asciiTheme="minorHAnsi" w:hAnsiTheme="minorHAnsi" w:cs="Arial"/>
        </w:rPr>
        <w:t xml:space="preserve"> Polska Sp. z o.o. </w:t>
      </w:r>
    </w:p>
    <w:p w:rsidR="00892FA8" w:rsidRPr="002073B1" w:rsidRDefault="00892FA8" w:rsidP="00892FA8">
      <w:pPr>
        <w:jc w:val="both"/>
        <w:rPr>
          <w:rFonts w:asciiTheme="minorHAnsi" w:hAnsiTheme="minorHAnsi" w:cs="Arial"/>
        </w:rPr>
      </w:pPr>
    </w:p>
    <w:p w:rsidR="00892FA8" w:rsidRPr="002073B1" w:rsidRDefault="00892FA8" w:rsidP="00892FA8">
      <w:pPr>
        <w:jc w:val="both"/>
        <w:rPr>
          <w:rFonts w:asciiTheme="minorHAnsi" w:hAnsiTheme="minorHAnsi" w:cs="Arial"/>
        </w:rPr>
      </w:pPr>
    </w:p>
    <w:p w:rsidR="00892FA8" w:rsidRPr="002073B1" w:rsidRDefault="00892FA8" w:rsidP="00892FA8">
      <w:pPr>
        <w:jc w:val="both"/>
        <w:rPr>
          <w:rFonts w:asciiTheme="minorHAnsi" w:hAnsiTheme="minorHAnsi" w:cs="Arial"/>
        </w:rPr>
      </w:pPr>
    </w:p>
    <w:p w:rsidR="00892FA8" w:rsidRPr="002073B1" w:rsidRDefault="00892FA8" w:rsidP="00892FA8">
      <w:pPr>
        <w:spacing w:line="276" w:lineRule="auto"/>
        <w:ind w:left="720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>…………………………………………</w:t>
      </w:r>
    </w:p>
    <w:p w:rsidR="00892FA8" w:rsidRPr="002073B1" w:rsidRDefault="00996A75" w:rsidP="00892FA8">
      <w:pPr>
        <w:spacing w:line="276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2073B1">
        <w:rPr>
          <w:rFonts w:asciiTheme="minorHAnsi" w:hAnsiTheme="minorHAnsi" w:cs="Arial"/>
          <w:sz w:val="22"/>
          <w:szCs w:val="22"/>
        </w:rPr>
        <w:t xml:space="preserve">         </w:t>
      </w:r>
      <w:r w:rsidR="00892FA8" w:rsidRPr="002073B1">
        <w:rPr>
          <w:rFonts w:asciiTheme="minorHAnsi" w:hAnsiTheme="minorHAnsi" w:cs="Arial"/>
          <w:sz w:val="22"/>
          <w:szCs w:val="22"/>
        </w:rPr>
        <w:t>P</w:t>
      </w:r>
      <w:bookmarkStart w:id="0" w:name="_GoBack"/>
      <w:bookmarkEnd w:id="0"/>
      <w:r w:rsidR="00892FA8" w:rsidRPr="002073B1">
        <w:rPr>
          <w:rFonts w:asciiTheme="minorHAnsi" w:hAnsiTheme="minorHAnsi" w:cs="Arial"/>
          <w:sz w:val="22"/>
          <w:szCs w:val="22"/>
        </w:rPr>
        <w:t xml:space="preserve">odpis </w:t>
      </w:r>
      <w:r w:rsidR="002C7965" w:rsidRPr="002073B1">
        <w:rPr>
          <w:rFonts w:asciiTheme="minorHAnsi" w:hAnsiTheme="minorHAnsi" w:cs="Arial"/>
          <w:sz w:val="22"/>
          <w:szCs w:val="22"/>
        </w:rPr>
        <w:t>Wystawcy</w:t>
      </w:r>
    </w:p>
    <w:p w:rsidR="00500DE8" w:rsidRPr="002073B1" w:rsidRDefault="00500DE8" w:rsidP="00892FA8">
      <w:pPr>
        <w:rPr>
          <w:rFonts w:asciiTheme="minorHAnsi" w:hAnsiTheme="minorHAnsi"/>
        </w:rPr>
      </w:pPr>
    </w:p>
    <w:sectPr w:rsidR="00500DE8" w:rsidRPr="002073B1" w:rsidSect="006174E0">
      <w:headerReference w:type="default" r:id="rId9"/>
      <w:footerReference w:type="default" r:id="rId10"/>
      <w:pgSz w:w="11906" w:h="16838"/>
      <w:pgMar w:top="1542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28A" w:rsidRDefault="006D128A" w:rsidP="00001834">
      <w:r>
        <w:separator/>
      </w:r>
    </w:p>
  </w:endnote>
  <w:endnote w:type="continuationSeparator" w:id="0">
    <w:p w:rsidR="006D128A" w:rsidRDefault="006D128A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1ECA9D" wp14:editId="634FB0D1">
              <wp:simplePos x="0" y="0"/>
              <wp:positionH relativeFrom="column">
                <wp:posOffset>5215256</wp:posOffset>
              </wp:positionH>
              <wp:positionV relativeFrom="paragraph">
                <wp:posOffset>45720</wp:posOffset>
              </wp:positionV>
              <wp:extent cx="236220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r w:rsidR="00FD5F4E"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FD5F4E" w:rsidRPr="00944075" w:rsidRDefault="00FD5F4E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0.65pt;margin-top:3.6pt;width:186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r w:rsidR="00FD5F4E"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FD5F4E" w:rsidRPr="00944075" w:rsidRDefault="00FD5F4E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3F1C38" wp14:editId="272A3F1A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 w:rsidP="00A644D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98EE72" wp14:editId="38007DD5">
                                <wp:extent cx="1390099" cy="628650"/>
                                <wp:effectExtent l="0" t="0" r="635" b="0"/>
                                <wp:docPr id="10" name="Obraz 10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90099" cy="628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 w:rsidP="00A644DF">
                    <w:r>
                      <w:rPr>
                        <w:noProof/>
                      </w:rPr>
                      <w:drawing>
                        <wp:inline distT="0" distB="0" distL="0" distR="0" wp14:anchorId="5A98EE72" wp14:editId="38007DD5">
                          <wp:extent cx="1390099" cy="628650"/>
                          <wp:effectExtent l="0" t="0" r="635" b="0"/>
                          <wp:docPr id="10" name="Obraz 10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90099" cy="628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3891D" wp14:editId="5A6FDEA6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B2670F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B2670F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0BD5A3A" wp14:editId="4B3B2754">
          <wp:extent cx="426654" cy="396000"/>
          <wp:effectExtent l="0" t="0" r="0" b="4445"/>
          <wp:docPr id="9" name="Obraz 9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6174E0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760AD90" wp14:editId="12EF444F">
              <wp:simplePos x="0" y="0"/>
              <wp:positionH relativeFrom="column">
                <wp:posOffset>5853430</wp:posOffset>
              </wp:positionH>
              <wp:positionV relativeFrom="paragraph">
                <wp:posOffset>250190</wp:posOffset>
              </wp:positionV>
              <wp:extent cx="523875" cy="390525"/>
              <wp:effectExtent l="0" t="0" r="9525" b="952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38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74E0" w:rsidRDefault="006174E0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073B1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9" type="#_x0000_t202" style="position:absolute;left:0;text-align:left;margin-left:460.9pt;margin-top:19.7pt;width:41.2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" fillcolor="white [3201]" stroked="f" strokeweight=".5pt">
              <v:textbox>
                <w:txbxContent>
                  <w:p w:rsidR="006174E0" w:rsidRDefault="006174E0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073B1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28A" w:rsidRDefault="006D128A" w:rsidP="00001834">
      <w:r>
        <w:separator/>
      </w:r>
    </w:p>
  </w:footnote>
  <w:footnote w:type="continuationSeparator" w:id="0">
    <w:p w:rsidR="006D128A" w:rsidRDefault="006D128A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7B0E5C8" wp14:editId="386C2045">
          <wp:extent cx="5958205" cy="953690"/>
          <wp:effectExtent l="0" t="0" r="4445" b="0"/>
          <wp:docPr id="5" name="Obraz 5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1791CBD"/>
    <w:multiLevelType w:val="hybridMultilevel"/>
    <w:tmpl w:val="7EA608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F57B26"/>
    <w:multiLevelType w:val="hybridMultilevel"/>
    <w:tmpl w:val="A3742564"/>
    <w:lvl w:ilvl="0" w:tplc="B3CE81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8B24B6B"/>
    <w:multiLevelType w:val="hybridMultilevel"/>
    <w:tmpl w:val="1F8240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BE5821"/>
    <w:multiLevelType w:val="hybridMultilevel"/>
    <w:tmpl w:val="603087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ED755D"/>
    <w:multiLevelType w:val="hybridMultilevel"/>
    <w:tmpl w:val="1C6239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0422DF"/>
    <w:multiLevelType w:val="hybridMultilevel"/>
    <w:tmpl w:val="DFBA838A"/>
    <w:lvl w:ilvl="0" w:tplc="EFE6CC46">
      <w:start w:val="1"/>
      <w:numFmt w:val="decimal"/>
      <w:lvlText w:val="%1."/>
      <w:lvlJc w:val="left"/>
      <w:pPr>
        <w:ind w:left="720" w:hanging="360"/>
      </w:pPr>
      <w:rPr>
        <w:color w:val="auto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7653E6"/>
    <w:multiLevelType w:val="hybridMultilevel"/>
    <w:tmpl w:val="DA8CB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33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D77ED2"/>
    <w:multiLevelType w:val="hybridMultilevel"/>
    <w:tmpl w:val="0068CE1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0"/>
  </w:num>
  <w:num w:numId="2">
    <w:abstractNumId w:val="5"/>
  </w:num>
  <w:num w:numId="3">
    <w:abstractNumId w:val="13"/>
  </w:num>
  <w:num w:numId="4">
    <w:abstractNumId w:val="32"/>
  </w:num>
  <w:num w:numId="5">
    <w:abstractNumId w:val="28"/>
  </w:num>
  <w:num w:numId="6">
    <w:abstractNumId w:val="35"/>
  </w:num>
  <w:num w:numId="7">
    <w:abstractNumId w:val="29"/>
  </w:num>
  <w:num w:numId="8">
    <w:abstractNumId w:val="16"/>
  </w:num>
  <w:num w:numId="9">
    <w:abstractNumId w:val="33"/>
  </w:num>
  <w:num w:numId="10">
    <w:abstractNumId w:val="21"/>
  </w:num>
  <w:num w:numId="11">
    <w:abstractNumId w:val="37"/>
  </w:num>
  <w:num w:numId="12">
    <w:abstractNumId w:val="36"/>
  </w:num>
  <w:num w:numId="13">
    <w:abstractNumId w:val="14"/>
  </w:num>
  <w:num w:numId="14">
    <w:abstractNumId w:val="15"/>
  </w:num>
  <w:num w:numId="15">
    <w:abstractNumId w:val="11"/>
  </w:num>
  <w:num w:numId="16">
    <w:abstractNumId w:val="0"/>
  </w:num>
  <w:num w:numId="17">
    <w:abstractNumId w:val="17"/>
  </w:num>
  <w:num w:numId="18">
    <w:abstractNumId w:val="30"/>
  </w:num>
  <w:num w:numId="19">
    <w:abstractNumId w:val="25"/>
  </w:num>
  <w:num w:numId="20">
    <w:abstractNumId w:val="34"/>
  </w:num>
  <w:num w:numId="21">
    <w:abstractNumId w:val="31"/>
  </w:num>
  <w:num w:numId="22">
    <w:abstractNumId w:val="27"/>
  </w:num>
  <w:num w:numId="23">
    <w:abstractNumId w:val="9"/>
  </w:num>
  <w:num w:numId="24">
    <w:abstractNumId w:val="18"/>
  </w:num>
  <w:num w:numId="25">
    <w:abstractNumId w:val="38"/>
  </w:num>
  <w:num w:numId="26">
    <w:abstractNumId w:val="23"/>
  </w:num>
  <w:num w:numId="27">
    <w:abstractNumId w:val="22"/>
  </w:num>
  <w:num w:numId="28">
    <w:abstractNumId w:val="10"/>
  </w:num>
  <w:num w:numId="29">
    <w:abstractNumId w:val="26"/>
  </w:num>
  <w:num w:numId="30">
    <w:abstractNumId w:val="19"/>
  </w:num>
  <w:num w:numId="31">
    <w:abstractNumId w:val="39"/>
  </w:num>
  <w:num w:numId="3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2"/>
  </w:num>
  <w:num w:numId="35">
    <w:abstractNumId w:val="7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094B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3B1"/>
    <w:rsid w:val="00207665"/>
    <w:rsid w:val="002119DF"/>
    <w:rsid w:val="00212A6E"/>
    <w:rsid w:val="00214F5F"/>
    <w:rsid w:val="002211A5"/>
    <w:rsid w:val="002270C7"/>
    <w:rsid w:val="00227FD6"/>
    <w:rsid w:val="002313B7"/>
    <w:rsid w:val="0024427E"/>
    <w:rsid w:val="00245A79"/>
    <w:rsid w:val="002513A7"/>
    <w:rsid w:val="00252F11"/>
    <w:rsid w:val="0025765A"/>
    <w:rsid w:val="00262B6C"/>
    <w:rsid w:val="0026572F"/>
    <w:rsid w:val="00265B68"/>
    <w:rsid w:val="00266567"/>
    <w:rsid w:val="00270BED"/>
    <w:rsid w:val="0027209B"/>
    <w:rsid w:val="0027324D"/>
    <w:rsid w:val="002877F5"/>
    <w:rsid w:val="002A65C7"/>
    <w:rsid w:val="002B0FB2"/>
    <w:rsid w:val="002B13C3"/>
    <w:rsid w:val="002B40DD"/>
    <w:rsid w:val="002B7432"/>
    <w:rsid w:val="002C2F17"/>
    <w:rsid w:val="002C4A8F"/>
    <w:rsid w:val="002C74EC"/>
    <w:rsid w:val="002C7965"/>
    <w:rsid w:val="002E03C1"/>
    <w:rsid w:val="002E061C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0718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20AF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0DE8"/>
    <w:rsid w:val="005019A3"/>
    <w:rsid w:val="00517CF9"/>
    <w:rsid w:val="00532F3F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566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0AE5"/>
    <w:rsid w:val="00610BAA"/>
    <w:rsid w:val="00611ACC"/>
    <w:rsid w:val="006143A6"/>
    <w:rsid w:val="006174E0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55530"/>
    <w:rsid w:val="006642FC"/>
    <w:rsid w:val="00670BBA"/>
    <w:rsid w:val="006731EB"/>
    <w:rsid w:val="006758A1"/>
    <w:rsid w:val="00677B10"/>
    <w:rsid w:val="00681BF5"/>
    <w:rsid w:val="00682480"/>
    <w:rsid w:val="006979D4"/>
    <w:rsid w:val="006A3155"/>
    <w:rsid w:val="006A31A6"/>
    <w:rsid w:val="006A701B"/>
    <w:rsid w:val="006A753B"/>
    <w:rsid w:val="006B096A"/>
    <w:rsid w:val="006B15E7"/>
    <w:rsid w:val="006C00FB"/>
    <w:rsid w:val="006C0517"/>
    <w:rsid w:val="006C08D3"/>
    <w:rsid w:val="006D128A"/>
    <w:rsid w:val="006D6CEA"/>
    <w:rsid w:val="006F2A6A"/>
    <w:rsid w:val="006F3AC4"/>
    <w:rsid w:val="007005A7"/>
    <w:rsid w:val="00705ABC"/>
    <w:rsid w:val="00720099"/>
    <w:rsid w:val="00720BBC"/>
    <w:rsid w:val="00723E14"/>
    <w:rsid w:val="0072571D"/>
    <w:rsid w:val="00733A5F"/>
    <w:rsid w:val="00733C95"/>
    <w:rsid w:val="007418E1"/>
    <w:rsid w:val="007473BC"/>
    <w:rsid w:val="0075056A"/>
    <w:rsid w:val="00750BF1"/>
    <w:rsid w:val="00756CFC"/>
    <w:rsid w:val="00762BB4"/>
    <w:rsid w:val="0077593C"/>
    <w:rsid w:val="00782FD8"/>
    <w:rsid w:val="00784912"/>
    <w:rsid w:val="00787696"/>
    <w:rsid w:val="00791ED0"/>
    <w:rsid w:val="00797EC7"/>
    <w:rsid w:val="007A1C26"/>
    <w:rsid w:val="007A2DC6"/>
    <w:rsid w:val="007B43C3"/>
    <w:rsid w:val="007C4441"/>
    <w:rsid w:val="007C71FD"/>
    <w:rsid w:val="007D4A63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92FA8"/>
    <w:rsid w:val="008A3511"/>
    <w:rsid w:val="008A3FE8"/>
    <w:rsid w:val="008B2129"/>
    <w:rsid w:val="008B3071"/>
    <w:rsid w:val="008C2316"/>
    <w:rsid w:val="008D21AD"/>
    <w:rsid w:val="008E7320"/>
    <w:rsid w:val="008F0770"/>
    <w:rsid w:val="00901B01"/>
    <w:rsid w:val="009022A5"/>
    <w:rsid w:val="00912A12"/>
    <w:rsid w:val="00913CF9"/>
    <w:rsid w:val="0091537E"/>
    <w:rsid w:val="00916899"/>
    <w:rsid w:val="00920E01"/>
    <w:rsid w:val="00921CD6"/>
    <w:rsid w:val="00924044"/>
    <w:rsid w:val="00934715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96A75"/>
    <w:rsid w:val="009A0ED5"/>
    <w:rsid w:val="009B2EE8"/>
    <w:rsid w:val="009B61EF"/>
    <w:rsid w:val="009C47F1"/>
    <w:rsid w:val="009D00E1"/>
    <w:rsid w:val="009D5840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16105"/>
    <w:rsid w:val="00A30CB1"/>
    <w:rsid w:val="00A32656"/>
    <w:rsid w:val="00A336C3"/>
    <w:rsid w:val="00A33732"/>
    <w:rsid w:val="00A440D7"/>
    <w:rsid w:val="00A44D64"/>
    <w:rsid w:val="00A50B02"/>
    <w:rsid w:val="00A5159F"/>
    <w:rsid w:val="00A560FF"/>
    <w:rsid w:val="00A57358"/>
    <w:rsid w:val="00A644DF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670F"/>
    <w:rsid w:val="00B275C4"/>
    <w:rsid w:val="00B3388B"/>
    <w:rsid w:val="00B368F5"/>
    <w:rsid w:val="00B54A39"/>
    <w:rsid w:val="00B56BC3"/>
    <w:rsid w:val="00B6141B"/>
    <w:rsid w:val="00B65804"/>
    <w:rsid w:val="00B6690C"/>
    <w:rsid w:val="00B71A01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0967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411F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334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2C38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93958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27A9E"/>
    <w:rsid w:val="00F418A7"/>
    <w:rsid w:val="00F4468E"/>
    <w:rsid w:val="00F45382"/>
    <w:rsid w:val="00F4690C"/>
    <w:rsid w:val="00F530BD"/>
    <w:rsid w:val="00F53953"/>
    <w:rsid w:val="00F565D4"/>
    <w:rsid w:val="00F566B8"/>
    <w:rsid w:val="00F60C7A"/>
    <w:rsid w:val="00F71E66"/>
    <w:rsid w:val="00F73DFB"/>
    <w:rsid w:val="00F748CE"/>
    <w:rsid w:val="00F8272A"/>
    <w:rsid w:val="00F82DD8"/>
    <w:rsid w:val="00F85BC0"/>
    <w:rsid w:val="00F918AA"/>
    <w:rsid w:val="00F94483"/>
    <w:rsid w:val="00FB10F1"/>
    <w:rsid w:val="00FC1A94"/>
    <w:rsid w:val="00FC30D5"/>
    <w:rsid w:val="00FC7050"/>
    <w:rsid w:val="00FD1479"/>
    <w:rsid w:val="00FD18B7"/>
    <w:rsid w:val="00FD4D68"/>
    <w:rsid w:val="00FD5297"/>
    <w:rsid w:val="00FD5F4E"/>
    <w:rsid w:val="00FD7A21"/>
    <w:rsid w:val="00FE01A3"/>
    <w:rsid w:val="00FE520F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FF0A2-C144-498C-BCBD-D2A6FBD8C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2567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5</cp:revision>
  <cp:lastPrinted>2017-10-02T07:02:00Z</cp:lastPrinted>
  <dcterms:created xsi:type="dcterms:W3CDTF">2017-10-09T06:36:00Z</dcterms:created>
  <dcterms:modified xsi:type="dcterms:W3CDTF">2017-10-10T10:24:00Z</dcterms:modified>
</cp:coreProperties>
</file>