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39" w:rsidRPr="00A96539" w:rsidRDefault="00A96539" w:rsidP="00F01D82">
      <w:pPr>
        <w:spacing w:line="239" w:lineRule="auto"/>
        <w:ind w:left="6372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Łódź,  dnia </w:t>
      </w:r>
      <w:r w:rsidR="00F01D82">
        <w:rPr>
          <w:rFonts w:asciiTheme="minorHAnsi" w:hAnsiTheme="minorHAnsi"/>
          <w:sz w:val="22"/>
          <w:szCs w:val="22"/>
        </w:rPr>
        <w:t>06.06.</w:t>
      </w:r>
      <w:r w:rsidRPr="00A96539">
        <w:rPr>
          <w:rFonts w:asciiTheme="minorHAnsi" w:hAnsiTheme="minorHAnsi"/>
          <w:sz w:val="22"/>
          <w:szCs w:val="22"/>
        </w:rPr>
        <w:t>2017r.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35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2444"/>
        <w:rPr>
          <w:rFonts w:asciiTheme="minorHAnsi" w:hAnsiTheme="minorHAnsi"/>
          <w:b/>
          <w:sz w:val="28"/>
          <w:szCs w:val="28"/>
        </w:rPr>
      </w:pPr>
      <w:r w:rsidRPr="00A96539">
        <w:rPr>
          <w:rFonts w:asciiTheme="minorHAnsi" w:hAnsiTheme="minorHAnsi"/>
          <w:b/>
          <w:sz w:val="28"/>
          <w:szCs w:val="28"/>
        </w:rPr>
        <w:t>Rozeznanie rynku nr 1/</w:t>
      </w:r>
      <w:r>
        <w:rPr>
          <w:rFonts w:asciiTheme="minorHAnsi" w:hAnsiTheme="minorHAnsi"/>
          <w:b/>
          <w:sz w:val="28"/>
          <w:szCs w:val="28"/>
        </w:rPr>
        <w:t>SYSCO</w:t>
      </w:r>
      <w:r w:rsidRPr="00A96539">
        <w:rPr>
          <w:rFonts w:asciiTheme="minorHAnsi" w:hAnsiTheme="minorHAnsi"/>
          <w:b/>
          <w:sz w:val="28"/>
          <w:szCs w:val="28"/>
        </w:rPr>
        <w:t>/8.3.3/2017</w:t>
      </w:r>
      <w:bookmarkStart w:id="0" w:name="_GoBack"/>
      <w:bookmarkEnd w:id="0"/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35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4" w:firstLine="716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 związku z realizacją projektu pt.: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>
        <w:rPr>
          <w:rFonts w:asciiTheme="minorHAnsi" w:hAnsiTheme="minorHAnsi"/>
          <w:b/>
          <w:sz w:val="22"/>
          <w:szCs w:val="22"/>
        </w:rPr>
        <w:t>Startuj z biznesem</w:t>
      </w:r>
      <w:r w:rsidRPr="00A96539">
        <w:rPr>
          <w:rFonts w:asciiTheme="minorHAnsi" w:hAnsiTheme="minorHAnsi"/>
          <w:b/>
          <w:sz w:val="22"/>
          <w:szCs w:val="22"/>
        </w:rPr>
        <w:t>”,</w:t>
      </w: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nr RPLD.08.03.0</w:t>
      </w:r>
      <w:r>
        <w:rPr>
          <w:rFonts w:asciiTheme="minorHAnsi" w:hAnsiTheme="minorHAnsi"/>
          <w:b/>
          <w:sz w:val="22"/>
          <w:szCs w:val="22"/>
        </w:rPr>
        <w:t>3-10-0005</w:t>
      </w:r>
      <w:r w:rsidRPr="00A96539">
        <w:rPr>
          <w:rFonts w:asciiTheme="minorHAnsi" w:hAnsiTheme="minorHAnsi"/>
          <w:b/>
          <w:sz w:val="22"/>
          <w:szCs w:val="22"/>
        </w:rPr>
        <w:t xml:space="preserve">/16-00,– </w:t>
      </w:r>
      <w:r>
        <w:rPr>
          <w:rFonts w:asciiTheme="minorHAnsi" w:hAnsiTheme="minorHAnsi"/>
          <w:b/>
          <w:sz w:val="22"/>
          <w:szCs w:val="22"/>
        </w:rPr>
        <w:t xml:space="preserve">Sysco Polska Sp. z o.o. - </w:t>
      </w:r>
      <w:r w:rsidRPr="00A96539">
        <w:rPr>
          <w:rFonts w:asciiTheme="minorHAnsi" w:hAnsiTheme="minorHAnsi"/>
          <w:b/>
          <w:sz w:val="22"/>
          <w:szCs w:val="22"/>
        </w:rPr>
        <w:t>Realizator projektu</w:t>
      </w:r>
      <w:r w:rsidRPr="00A96539">
        <w:rPr>
          <w:rFonts w:asciiTheme="minorHAnsi" w:hAnsiTheme="minorHAnsi"/>
          <w:sz w:val="22"/>
          <w:szCs w:val="22"/>
        </w:rPr>
        <w:t xml:space="preserve"> z siedzibą w  </w:t>
      </w:r>
      <w:r>
        <w:rPr>
          <w:rFonts w:asciiTheme="minorHAnsi" w:hAnsiTheme="minorHAnsi"/>
          <w:sz w:val="22"/>
          <w:szCs w:val="22"/>
        </w:rPr>
        <w:t>Warszawie (</w:t>
      </w:r>
      <w:r w:rsidRPr="00A96539">
        <w:rPr>
          <w:rFonts w:asciiTheme="minorHAnsi" w:hAnsiTheme="minorHAnsi"/>
          <w:sz w:val="22"/>
          <w:szCs w:val="22"/>
        </w:rPr>
        <w:t>02-797</w:t>
      </w:r>
      <w:r>
        <w:rPr>
          <w:rFonts w:asciiTheme="minorHAnsi" w:hAnsiTheme="minorHAnsi"/>
          <w:sz w:val="22"/>
          <w:szCs w:val="22"/>
        </w:rPr>
        <w:t>)</w:t>
      </w:r>
      <w:r w:rsidRPr="00A96539">
        <w:rPr>
          <w:rFonts w:asciiTheme="minorHAnsi" w:hAnsiTheme="minorHAnsi"/>
          <w:sz w:val="22"/>
          <w:szCs w:val="22"/>
        </w:rPr>
        <w:t xml:space="preserve"> Aleja Komisji Edukacji </w:t>
      </w:r>
      <w:r w:rsidRPr="00054D3D">
        <w:rPr>
          <w:rFonts w:asciiTheme="minorHAnsi" w:hAnsiTheme="minorHAnsi"/>
          <w:sz w:val="22"/>
          <w:szCs w:val="22"/>
        </w:rPr>
        <w:t>Narodowej 18,</w:t>
      </w:r>
      <w:r w:rsidR="00445905" w:rsidRPr="00054D3D">
        <w:rPr>
          <w:rFonts w:asciiTheme="minorHAnsi" w:hAnsiTheme="minorHAnsi"/>
          <w:sz w:val="22"/>
          <w:szCs w:val="22"/>
        </w:rPr>
        <w:t xml:space="preserve"> nr lok. 5 B, zarejestrowaną w </w:t>
      </w:r>
      <w:r w:rsidRPr="00054D3D">
        <w:rPr>
          <w:rFonts w:asciiTheme="minorHAnsi" w:hAnsiTheme="minorHAnsi"/>
          <w:sz w:val="22"/>
          <w:szCs w:val="22"/>
        </w:rPr>
        <w:t>Sąd</w:t>
      </w:r>
      <w:r w:rsidR="00445905" w:rsidRPr="00054D3D">
        <w:rPr>
          <w:rFonts w:asciiTheme="minorHAnsi" w:hAnsiTheme="minorHAnsi"/>
          <w:sz w:val="22"/>
          <w:szCs w:val="22"/>
        </w:rPr>
        <w:t>zie</w:t>
      </w:r>
      <w:r w:rsidRPr="00054D3D">
        <w:rPr>
          <w:rFonts w:asciiTheme="minorHAnsi" w:hAnsiTheme="minorHAnsi"/>
          <w:sz w:val="22"/>
          <w:szCs w:val="22"/>
        </w:rPr>
        <w:t xml:space="preserve"> Rejonowy</w:t>
      </w:r>
      <w:r w:rsidR="00461C45" w:rsidRPr="00054D3D">
        <w:rPr>
          <w:rFonts w:asciiTheme="minorHAnsi" w:hAnsiTheme="minorHAnsi"/>
          <w:sz w:val="22"/>
          <w:szCs w:val="22"/>
        </w:rPr>
        <w:t>m d</w:t>
      </w:r>
      <w:r w:rsidRPr="00054D3D">
        <w:rPr>
          <w:rFonts w:asciiTheme="minorHAnsi" w:hAnsiTheme="minorHAnsi"/>
          <w:sz w:val="22"/>
          <w:szCs w:val="22"/>
        </w:rPr>
        <w:t xml:space="preserve">la Miasta Stołecznego Warszawy </w:t>
      </w:r>
      <w:r w:rsidR="00054D3D">
        <w:rPr>
          <w:rFonts w:asciiTheme="minorHAnsi" w:hAnsiTheme="minorHAnsi"/>
          <w:sz w:val="22"/>
          <w:szCs w:val="22"/>
        </w:rPr>
        <w:br/>
      </w:r>
      <w:r w:rsidRPr="00054D3D">
        <w:rPr>
          <w:rFonts w:asciiTheme="minorHAnsi" w:hAnsiTheme="minorHAnsi"/>
          <w:sz w:val="22"/>
          <w:szCs w:val="22"/>
        </w:rPr>
        <w:t>w  Warszawie XIII Wydział Gospodarczy Krajowego Rejestru Sądowego pod numerem</w:t>
      </w:r>
      <w:r w:rsidR="00445905" w:rsidRPr="00054D3D">
        <w:rPr>
          <w:rFonts w:asciiTheme="minorHAnsi" w:hAnsiTheme="minorHAnsi"/>
          <w:sz w:val="22"/>
          <w:szCs w:val="22"/>
        </w:rPr>
        <w:t xml:space="preserve"> KRS 0000298984</w:t>
      </w:r>
      <w:r w:rsidRPr="00054D3D">
        <w:rPr>
          <w:rFonts w:asciiTheme="minorHAnsi" w:hAnsiTheme="minorHAnsi"/>
          <w:sz w:val="22"/>
          <w:szCs w:val="22"/>
        </w:rPr>
        <w:t>, NIP</w:t>
      </w:r>
      <w:r w:rsidR="00357BEC" w:rsidRPr="00054D3D">
        <w:rPr>
          <w:rFonts w:asciiTheme="minorHAnsi" w:hAnsiTheme="minorHAnsi"/>
          <w:sz w:val="22"/>
          <w:szCs w:val="22"/>
        </w:rPr>
        <w:t xml:space="preserve"> 1070009834</w:t>
      </w:r>
      <w:r w:rsidRPr="00054D3D">
        <w:rPr>
          <w:rFonts w:asciiTheme="minorHAnsi" w:hAnsiTheme="minorHAnsi"/>
          <w:sz w:val="22"/>
          <w:szCs w:val="22"/>
        </w:rPr>
        <w:t>, REGON</w:t>
      </w:r>
      <w:r w:rsidR="00054D3D" w:rsidRPr="00054D3D">
        <w:rPr>
          <w:rFonts w:asciiTheme="minorHAnsi" w:hAnsiTheme="minorHAnsi"/>
          <w:sz w:val="22"/>
          <w:szCs w:val="22"/>
        </w:rPr>
        <w:t>: 141314350</w:t>
      </w:r>
      <w:r w:rsidR="00054D3D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sz w:val="22"/>
          <w:szCs w:val="22"/>
        </w:rPr>
        <w:t xml:space="preserve">zaprasza do złożenia oferty dotyczącej przeprowadzenia szkolenia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357BEC">
        <w:rPr>
          <w:rFonts w:asciiTheme="minorHAnsi" w:hAnsiTheme="minorHAnsi"/>
          <w:b/>
          <w:sz w:val="22"/>
          <w:szCs w:val="22"/>
        </w:rPr>
        <w:t>Niezbędnik przedsiębiorcy</w:t>
      </w:r>
      <w:r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sz w:val="22"/>
          <w:szCs w:val="22"/>
        </w:rPr>
        <w:t xml:space="preserve"> oraz </w:t>
      </w:r>
      <w:r w:rsidRPr="00A96539">
        <w:rPr>
          <w:rFonts w:asciiTheme="minorHAnsi" w:hAnsiTheme="minorHAnsi"/>
          <w:b/>
          <w:sz w:val="22"/>
          <w:szCs w:val="22"/>
        </w:rPr>
        <w:t>indywidualne doradztwo biznesowe (4h/osobę</w:t>
      </w:r>
      <w:r w:rsidR="00DF35CF">
        <w:rPr>
          <w:rFonts w:asciiTheme="minorHAnsi" w:hAnsiTheme="minorHAnsi"/>
          <w:sz w:val="22"/>
          <w:szCs w:val="22"/>
        </w:rPr>
        <w:t xml:space="preserve">) </w:t>
      </w:r>
      <w:r w:rsidRPr="00A96539">
        <w:rPr>
          <w:rFonts w:asciiTheme="minorHAnsi" w:hAnsiTheme="minorHAnsi"/>
          <w:sz w:val="22"/>
          <w:szCs w:val="22"/>
        </w:rPr>
        <w:t>dla 48 uczestników ww. projektu, zgodnie z przedstawioną poniżej specyfikacją.</w:t>
      </w:r>
    </w:p>
    <w:p w:rsidR="00A96539" w:rsidRPr="00A96539" w:rsidRDefault="00A96539" w:rsidP="00A96539">
      <w:pPr>
        <w:spacing w:line="346" w:lineRule="exact"/>
        <w:rPr>
          <w:rFonts w:asciiTheme="minorHAnsi" w:hAnsiTheme="minorHAnsi"/>
          <w:sz w:val="22"/>
          <w:szCs w:val="22"/>
        </w:rPr>
      </w:pPr>
    </w:p>
    <w:p w:rsidR="00A96539" w:rsidRDefault="00A96539" w:rsidP="00A96539">
      <w:pPr>
        <w:spacing w:line="346" w:lineRule="exac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Niniejsze rozeznanie rynku zostanie zamieszczone na stronie internetowej </w:t>
      </w:r>
      <w:r w:rsidR="00357BEC">
        <w:rPr>
          <w:rFonts w:asciiTheme="minorHAnsi" w:hAnsiTheme="minorHAnsi"/>
          <w:sz w:val="22"/>
          <w:szCs w:val="22"/>
        </w:rPr>
        <w:t xml:space="preserve">Sysco Polska Sp. z o.o., </w:t>
      </w:r>
      <w:hyperlink r:id="rId9" w:history="1">
        <w:r w:rsidR="00357BEC" w:rsidRPr="00CA1828">
          <w:rPr>
            <w:rStyle w:val="Hipercze"/>
            <w:rFonts w:asciiTheme="minorHAnsi" w:hAnsiTheme="minorHAnsi"/>
            <w:b/>
            <w:sz w:val="22"/>
            <w:szCs w:val="22"/>
          </w:rPr>
          <w:t>www.syscopolska.pl</w:t>
        </w:r>
      </w:hyperlink>
      <w:r w:rsidR="00357BEC">
        <w:rPr>
          <w:rFonts w:asciiTheme="minorHAnsi" w:hAnsiTheme="minorHAnsi"/>
          <w:sz w:val="22"/>
          <w:szCs w:val="22"/>
        </w:rPr>
        <w:t>.</w:t>
      </w:r>
    </w:p>
    <w:p w:rsidR="00445905" w:rsidRPr="00A96539" w:rsidRDefault="00445905" w:rsidP="00A96539">
      <w:pPr>
        <w:spacing w:line="346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0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Projekt zakłada udział 48 osób bezrobotnych, powyżej 29 roku życia zamieszkałych wg Kodeksu Cywilnego w Łódzkim Obszarze Metropolitalnym </w:t>
      </w:r>
    </w:p>
    <w:p w:rsidR="00A96539" w:rsidRPr="00A96539" w:rsidRDefault="00A96539" w:rsidP="00A96539">
      <w:pPr>
        <w:spacing w:line="3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7A0BD4">
      <w:pPr>
        <w:numPr>
          <w:ilvl w:val="0"/>
          <w:numId w:val="34"/>
        </w:numPr>
        <w:spacing w:line="0" w:lineRule="atLeast"/>
        <w:ind w:left="284" w:hanging="280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 xml:space="preserve"> Zamawiający:</w:t>
      </w:r>
    </w:p>
    <w:p w:rsidR="00A96539" w:rsidRPr="00A96539" w:rsidRDefault="00357BEC" w:rsidP="00A96539">
      <w:pPr>
        <w:spacing w:line="250" w:lineRule="auto"/>
        <w:ind w:left="4" w:right="4685"/>
        <w:rPr>
          <w:rFonts w:asciiTheme="minorHAnsi" w:hAnsiTheme="minorHAnsi"/>
          <w:sz w:val="22"/>
          <w:szCs w:val="22"/>
        </w:rPr>
      </w:pPr>
      <w:r w:rsidRPr="00357BEC">
        <w:rPr>
          <w:rFonts w:asciiTheme="minorHAnsi" w:hAnsiTheme="minorHAnsi"/>
          <w:b/>
          <w:sz w:val="22"/>
          <w:szCs w:val="22"/>
        </w:rPr>
        <w:t>Sysco Polska Sp.  z o.o. – Realizator projektu</w:t>
      </w:r>
      <w:r w:rsidR="00A96539" w:rsidRPr="00A96539">
        <w:rPr>
          <w:rFonts w:asciiTheme="minorHAnsi" w:hAnsiTheme="minorHAnsi"/>
          <w:sz w:val="22"/>
          <w:szCs w:val="22"/>
        </w:rPr>
        <w:br/>
        <w:t xml:space="preserve">Aleja Komisji Edukacji Narodowej 18, nr lok. 5 B </w:t>
      </w:r>
    </w:p>
    <w:p w:rsidR="00A96539" w:rsidRPr="00A96539" w:rsidRDefault="00A96539" w:rsidP="00A96539">
      <w:pPr>
        <w:spacing w:line="250" w:lineRule="auto"/>
        <w:ind w:left="4" w:right="4685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02-797 Warszawa</w:t>
      </w:r>
    </w:p>
    <w:p w:rsidR="00357BEC" w:rsidRDefault="00357BEC" w:rsidP="00A96539">
      <w:pPr>
        <w:spacing w:line="266" w:lineRule="exact"/>
        <w:rPr>
          <w:rFonts w:asciiTheme="minorHAnsi" w:hAnsiTheme="minorHAnsi"/>
          <w:b/>
          <w:sz w:val="22"/>
          <w:szCs w:val="22"/>
        </w:rPr>
      </w:pPr>
    </w:p>
    <w:p w:rsidR="008C56B9" w:rsidRPr="003F0CF6" w:rsidRDefault="008C56B9" w:rsidP="008C56B9">
      <w:pPr>
        <w:spacing w:line="264" w:lineRule="exact"/>
        <w:rPr>
          <w:rFonts w:asciiTheme="minorHAnsi" w:hAnsiTheme="minorHAnsi"/>
          <w:sz w:val="22"/>
          <w:szCs w:val="22"/>
        </w:rPr>
      </w:pPr>
      <w:r w:rsidRPr="003F0CF6">
        <w:rPr>
          <w:rFonts w:asciiTheme="minorHAnsi" w:hAnsiTheme="minorHAnsi"/>
          <w:b/>
          <w:sz w:val="22"/>
          <w:szCs w:val="22"/>
        </w:rPr>
        <w:t>Stowarzyszenie Wspierania Rozwoju Zawodowego</w:t>
      </w:r>
      <w:r w:rsidRPr="003F0CF6">
        <w:rPr>
          <w:rFonts w:asciiTheme="minorHAnsi" w:hAnsiTheme="minorHAnsi"/>
          <w:sz w:val="22"/>
          <w:szCs w:val="22"/>
        </w:rPr>
        <w:t xml:space="preserve"> </w:t>
      </w:r>
      <w:r w:rsidRPr="008C56B9">
        <w:rPr>
          <w:rFonts w:asciiTheme="minorHAnsi" w:hAnsiTheme="minorHAnsi"/>
          <w:b/>
          <w:sz w:val="22"/>
          <w:szCs w:val="22"/>
        </w:rPr>
        <w:t>– Partner projektu</w:t>
      </w:r>
    </w:p>
    <w:p w:rsidR="008C56B9" w:rsidRPr="008C56B9" w:rsidRDefault="008C56B9" w:rsidP="008C56B9">
      <w:pPr>
        <w:spacing w:line="264" w:lineRule="exact"/>
        <w:rPr>
          <w:rFonts w:asciiTheme="minorHAnsi" w:hAnsiTheme="minorHAnsi"/>
          <w:sz w:val="22"/>
          <w:szCs w:val="22"/>
        </w:rPr>
      </w:pPr>
      <w:r w:rsidRPr="008C56B9">
        <w:rPr>
          <w:rFonts w:asciiTheme="minorHAnsi" w:hAnsiTheme="minorHAnsi"/>
          <w:sz w:val="22"/>
          <w:szCs w:val="22"/>
        </w:rPr>
        <w:t xml:space="preserve">ul. </w:t>
      </w:r>
      <w:proofErr w:type="spellStart"/>
      <w:r w:rsidRPr="008C56B9">
        <w:rPr>
          <w:rFonts w:asciiTheme="minorHAnsi" w:hAnsiTheme="minorHAnsi"/>
          <w:sz w:val="22"/>
          <w:szCs w:val="22"/>
        </w:rPr>
        <w:t>Niciarniana</w:t>
      </w:r>
      <w:proofErr w:type="spellEnd"/>
      <w:r w:rsidRPr="008C56B9">
        <w:rPr>
          <w:rFonts w:asciiTheme="minorHAnsi" w:hAnsiTheme="minorHAnsi"/>
          <w:sz w:val="22"/>
          <w:szCs w:val="22"/>
        </w:rPr>
        <w:t xml:space="preserve"> 2/6</w:t>
      </w:r>
    </w:p>
    <w:p w:rsidR="008C56B9" w:rsidRPr="008C56B9" w:rsidRDefault="008C56B9" w:rsidP="008C56B9">
      <w:pPr>
        <w:spacing w:line="264" w:lineRule="exact"/>
        <w:rPr>
          <w:rFonts w:asciiTheme="minorHAnsi" w:hAnsiTheme="minorHAnsi"/>
          <w:sz w:val="22"/>
          <w:szCs w:val="22"/>
        </w:rPr>
      </w:pPr>
      <w:r w:rsidRPr="008C56B9">
        <w:rPr>
          <w:rFonts w:asciiTheme="minorHAnsi" w:hAnsiTheme="minorHAnsi"/>
          <w:sz w:val="22"/>
          <w:szCs w:val="22"/>
        </w:rPr>
        <w:t>92-208 Łódź</w:t>
      </w:r>
    </w:p>
    <w:p w:rsidR="008C56B9" w:rsidRPr="008C56B9" w:rsidRDefault="008C56B9" w:rsidP="008C56B9">
      <w:pPr>
        <w:spacing w:line="264" w:lineRule="exact"/>
        <w:rPr>
          <w:rFonts w:asciiTheme="minorHAnsi" w:hAnsiTheme="minorHAnsi"/>
          <w:sz w:val="22"/>
          <w:szCs w:val="22"/>
        </w:rPr>
      </w:pPr>
      <w:r w:rsidRPr="008C56B9">
        <w:rPr>
          <w:rFonts w:asciiTheme="minorHAnsi" w:hAnsiTheme="minorHAnsi"/>
          <w:sz w:val="22"/>
          <w:szCs w:val="22"/>
        </w:rPr>
        <w:t>NIP: 7282757202</w:t>
      </w:r>
    </w:p>
    <w:p w:rsidR="008C56B9" w:rsidRPr="008C56B9" w:rsidRDefault="008C56B9" w:rsidP="008C56B9">
      <w:pPr>
        <w:spacing w:line="264" w:lineRule="exact"/>
        <w:rPr>
          <w:rFonts w:asciiTheme="minorHAnsi" w:hAnsiTheme="minorHAnsi"/>
          <w:sz w:val="22"/>
          <w:szCs w:val="22"/>
        </w:rPr>
      </w:pPr>
      <w:r w:rsidRPr="008C56B9">
        <w:rPr>
          <w:rFonts w:asciiTheme="minorHAnsi" w:hAnsiTheme="minorHAnsi"/>
          <w:sz w:val="22"/>
          <w:szCs w:val="22"/>
        </w:rPr>
        <w:t>REGON: 100876226</w:t>
      </w:r>
    </w:p>
    <w:p w:rsidR="008C56B9" w:rsidRDefault="008C56B9" w:rsidP="00A96539">
      <w:pPr>
        <w:spacing w:line="266" w:lineRule="exact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A96539" w:rsidP="00A96539">
      <w:pPr>
        <w:spacing w:line="266" w:lineRule="exac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 xml:space="preserve">Biuro Projektu: </w:t>
      </w:r>
    </w:p>
    <w:p w:rsidR="00A96539" w:rsidRPr="00A96539" w:rsidRDefault="00A96539" w:rsidP="00A96539">
      <w:pPr>
        <w:spacing w:line="266" w:lineRule="exac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ul. Pomorska 140, 91-404 Łódź</w:t>
      </w:r>
    </w:p>
    <w:p w:rsidR="00A96539" w:rsidRPr="00A96539" w:rsidRDefault="00357BEC" w:rsidP="00A96539">
      <w:pPr>
        <w:spacing w:line="266" w:lineRule="exact"/>
        <w:rPr>
          <w:rFonts w:asciiTheme="minorHAnsi" w:hAnsiTheme="minorHAnsi"/>
          <w:sz w:val="22"/>
          <w:szCs w:val="22"/>
          <w:lang w:val="en-US"/>
        </w:rPr>
      </w:pPr>
      <w:r w:rsidRPr="00054D3D">
        <w:rPr>
          <w:rFonts w:asciiTheme="minorHAnsi" w:hAnsiTheme="minorHAnsi"/>
          <w:sz w:val="22"/>
          <w:szCs w:val="22"/>
          <w:lang w:val="en-US"/>
        </w:rPr>
        <w:t>tel. 42 230 92 03</w:t>
      </w:r>
      <w:r w:rsidR="00A96539" w:rsidRPr="00054D3D">
        <w:rPr>
          <w:rFonts w:asciiTheme="minorHAnsi" w:hAnsiTheme="minorHAnsi"/>
          <w:sz w:val="22"/>
          <w:szCs w:val="22"/>
          <w:lang w:val="en-US"/>
        </w:rPr>
        <w:t>,</w:t>
      </w:r>
      <w:r w:rsidRPr="00A96539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357BEC" w:rsidRPr="00054D3D" w:rsidRDefault="00A96539" w:rsidP="00A96539">
      <w:pPr>
        <w:spacing w:line="266" w:lineRule="exact"/>
        <w:rPr>
          <w:rFonts w:asciiTheme="minorHAnsi" w:hAnsiTheme="minorHAnsi"/>
          <w:sz w:val="22"/>
          <w:szCs w:val="22"/>
          <w:lang w:val="en-US"/>
        </w:rPr>
      </w:pPr>
      <w:r w:rsidRPr="00A96539">
        <w:rPr>
          <w:rFonts w:asciiTheme="minorHAnsi" w:hAnsiTheme="minorHAnsi"/>
          <w:sz w:val="22"/>
          <w:szCs w:val="22"/>
          <w:lang w:val="en-US"/>
        </w:rPr>
        <w:t xml:space="preserve">mail. </w:t>
      </w:r>
      <w:hyperlink r:id="rId10" w:history="1">
        <w:r w:rsidR="00357BEC" w:rsidRPr="00054D3D">
          <w:rPr>
            <w:rStyle w:val="Hipercze"/>
            <w:rFonts w:asciiTheme="minorHAnsi" w:hAnsiTheme="minorHAnsi"/>
            <w:sz w:val="22"/>
            <w:szCs w:val="22"/>
            <w:lang w:val="en-US"/>
          </w:rPr>
          <w:t>lodz@syscopolska.pl</w:t>
        </w:r>
      </w:hyperlink>
    </w:p>
    <w:p w:rsidR="00A96539" w:rsidRPr="00054D3D" w:rsidRDefault="00C34A65" w:rsidP="00A96539">
      <w:pPr>
        <w:spacing w:line="266" w:lineRule="exact"/>
        <w:rPr>
          <w:rFonts w:asciiTheme="minorHAnsi" w:hAnsiTheme="minorHAnsi"/>
          <w:sz w:val="22"/>
          <w:szCs w:val="22"/>
          <w:lang w:val="en-US"/>
        </w:rPr>
      </w:pPr>
      <w:hyperlink r:id="rId11" w:history="1">
        <w:r w:rsidR="00357BEC" w:rsidRPr="00054D3D">
          <w:rPr>
            <w:rStyle w:val="Hipercze"/>
            <w:rFonts w:asciiTheme="minorHAnsi" w:hAnsiTheme="minorHAnsi"/>
            <w:sz w:val="22"/>
            <w:szCs w:val="22"/>
            <w:lang w:val="en-US"/>
          </w:rPr>
          <w:t>www.syscopolska.pl</w:t>
        </w:r>
      </w:hyperlink>
      <w:r w:rsidR="00357BEC" w:rsidRPr="00054D3D">
        <w:rPr>
          <w:rFonts w:asciiTheme="minorHAnsi" w:hAnsiTheme="minorHAnsi"/>
          <w:sz w:val="22"/>
          <w:szCs w:val="22"/>
          <w:lang w:val="en-US"/>
        </w:rPr>
        <w:t xml:space="preserve">  </w:t>
      </w:r>
    </w:p>
    <w:p w:rsidR="00A96539" w:rsidRPr="00054D3D" w:rsidRDefault="00A96539" w:rsidP="00A96539">
      <w:pPr>
        <w:spacing w:line="266" w:lineRule="exact"/>
        <w:rPr>
          <w:rFonts w:asciiTheme="minorHAnsi" w:hAnsiTheme="minorHAnsi"/>
          <w:sz w:val="22"/>
          <w:szCs w:val="22"/>
          <w:lang w:val="en-US"/>
        </w:rPr>
      </w:pPr>
    </w:p>
    <w:p w:rsidR="00A96539" w:rsidRPr="00A96539" w:rsidRDefault="00A96539" w:rsidP="00A02486">
      <w:pPr>
        <w:numPr>
          <w:ilvl w:val="0"/>
          <w:numId w:val="34"/>
        </w:numPr>
        <w:spacing w:line="0" w:lineRule="atLeast"/>
        <w:ind w:left="426" w:hanging="422"/>
        <w:rPr>
          <w:rFonts w:asciiTheme="minorHAnsi" w:hAnsiTheme="minorHAnsi"/>
          <w:b/>
          <w:sz w:val="22"/>
          <w:szCs w:val="22"/>
        </w:rPr>
      </w:pPr>
      <w:r w:rsidRPr="00054D3D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Osoba uprawniona do kontaktów ze strony Zamawiającego:</w:t>
      </w:r>
    </w:p>
    <w:p w:rsidR="00A96539" w:rsidRPr="00A96539" w:rsidRDefault="00A96539" w:rsidP="00A02486">
      <w:pPr>
        <w:spacing w:line="12" w:lineRule="exact"/>
        <w:ind w:left="426" w:hanging="422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02486">
      <w:p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Osoba uprawniona do kontaktu ze strony Zamawiającego w kwestiach merytorycznych i proceduralnych: </w:t>
      </w:r>
    </w:p>
    <w:p w:rsidR="00A96539" w:rsidRPr="00A96539" w:rsidRDefault="00A96539" w:rsidP="00A96539">
      <w:pPr>
        <w:spacing w:line="236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</w:p>
    <w:p w:rsidR="008C56B9" w:rsidRDefault="008C56B9" w:rsidP="00A96539">
      <w:pPr>
        <w:spacing w:line="236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Sysco Polska Sp. z o.o.</w:t>
      </w:r>
    </w:p>
    <w:p w:rsidR="00A96539" w:rsidRPr="00A96539" w:rsidRDefault="007A0BD4" w:rsidP="00A96539">
      <w:pPr>
        <w:spacing w:line="236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Agnieszka Kostrzewa-Sarnowicz </w:t>
      </w:r>
      <w:r w:rsidR="00A96539" w:rsidRPr="00A96539">
        <w:rPr>
          <w:rFonts w:asciiTheme="minorHAnsi" w:hAnsiTheme="minorHAnsi"/>
          <w:b/>
          <w:sz w:val="22"/>
          <w:szCs w:val="22"/>
        </w:rPr>
        <w:t xml:space="preserve">– Koordynator projektu </w:t>
      </w:r>
    </w:p>
    <w:p w:rsidR="00F01D82" w:rsidRPr="00054D3D" w:rsidRDefault="00A96539" w:rsidP="00A96539">
      <w:pPr>
        <w:spacing w:line="236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054D3D">
        <w:rPr>
          <w:rFonts w:asciiTheme="minorHAnsi" w:hAnsiTheme="minorHAnsi"/>
          <w:sz w:val="22"/>
          <w:szCs w:val="22"/>
        </w:rPr>
        <w:t>tel.: 42 230 92</w:t>
      </w:r>
      <w:r w:rsidR="007A0BD4" w:rsidRPr="00054D3D">
        <w:rPr>
          <w:rFonts w:asciiTheme="minorHAnsi" w:hAnsiTheme="minorHAnsi"/>
          <w:sz w:val="22"/>
          <w:szCs w:val="22"/>
        </w:rPr>
        <w:t xml:space="preserve"> 03</w:t>
      </w:r>
      <w:r w:rsidRPr="00054D3D">
        <w:rPr>
          <w:rFonts w:asciiTheme="minorHAnsi" w:hAnsiTheme="minorHAnsi"/>
          <w:sz w:val="22"/>
          <w:szCs w:val="22"/>
        </w:rPr>
        <w:t xml:space="preserve">, </w:t>
      </w:r>
    </w:p>
    <w:p w:rsidR="00A96539" w:rsidRDefault="00A96539" w:rsidP="00A96539">
      <w:pPr>
        <w:spacing w:line="236" w:lineRule="auto"/>
        <w:ind w:left="4" w:right="20"/>
        <w:jc w:val="both"/>
        <w:rPr>
          <w:rFonts w:asciiTheme="minorHAnsi" w:hAnsiTheme="minorHAnsi"/>
          <w:sz w:val="22"/>
          <w:szCs w:val="22"/>
          <w:lang w:val="en-US"/>
        </w:rPr>
      </w:pPr>
      <w:r w:rsidRPr="00A96539">
        <w:rPr>
          <w:rFonts w:asciiTheme="minorHAnsi" w:hAnsiTheme="minorHAnsi"/>
          <w:sz w:val="22"/>
          <w:szCs w:val="22"/>
          <w:lang w:val="en-US"/>
        </w:rPr>
        <w:t xml:space="preserve">e-mail: </w:t>
      </w:r>
      <w:hyperlink r:id="rId12" w:history="1">
        <w:r w:rsidR="007A0BD4" w:rsidRPr="00CA1828">
          <w:rPr>
            <w:rStyle w:val="Hipercze"/>
            <w:rFonts w:asciiTheme="minorHAnsi" w:hAnsiTheme="minorHAnsi"/>
            <w:sz w:val="22"/>
            <w:szCs w:val="22"/>
            <w:lang w:val="en-US"/>
          </w:rPr>
          <w:t>lodz@syscopolska.pl</w:t>
        </w:r>
      </w:hyperlink>
    </w:p>
    <w:p w:rsidR="007A0BD4" w:rsidRPr="00A96539" w:rsidRDefault="007A0BD4" w:rsidP="00A96539">
      <w:pPr>
        <w:spacing w:line="236" w:lineRule="auto"/>
        <w:ind w:left="4" w:right="20"/>
        <w:jc w:val="both"/>
        <w:rPr>
          <w:rFonts w:asciiTheme="minorHAnsi" w:hAnsiTheme="minorHAnsi"/>
          <w:sz w:val="22"/>
          <w:szCs w:val="22"/>
          <w:lang w:val="en-US"/>
        </w:rPr>
      </w:pPr>
    </w:p>
    <w:p w:rsidR="00A96539" w:rsidRPr="00A96539" w:rsidRDefault="00A96539" w:rsidP="00A96539">
      <w:pPr>
        <w:spacing w:line="278" w:lineRule="exact"/>
        <w:rPr>
          <w:rFonts w:asciiTheme="minorHAnsi" w:hAnsiTheme="minorHAnsi"/>
          <w:sz w:val="22"/>
          <w:szCs w:val="22"/>
          <w:lang w:val="en-US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Tryb udzielenia zamówienia: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7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Zamówienie stanowiące przedmiot niniejszego rozeznania rynku jest</w:t>
      </w:r>
      <w:r w:rsidRPr="00A96539">
        <w:rPr>
          <w:rFonts w:asciiTheme="minorHAnsi" w:hAnsiTheme="minorHAnsi"/>
          <w:i/>
          <w:sz w:val="22"/>
          <w:szCs w:val="22"/>
        </w:rPr>
        <w:t xml:space="preserve"> </w:t>
      </w:r>
      <w:r w:rsidR="00A04C50">
        <w:rPr>
          <w:rFonts w:asciiTheme="minorHAnsi" w:hAnsiTheme="minorHAnsi"/>
          <w:sz w:val="22"/>
          <w:szCs w:val="22"/>
        </w:rPr>
        <w:t>współfinansowane</w:t>
      </w:r>
      <w:r w:rsidRPr="00A96539">
        <w:rPr>
          <w:rFonts w:asciiTheme="minorHAnsi" w:hAnsiTheme="minorHAnsi"/>
          <w:sz w:val="22"/>
          <w:szCs w:val="22"/>
        </w:rPr>
        <w:t xml:space="preserve"> przez Unię Europejską w ramach Europejskiego Funduszu Społecznego </w:t>
      </w:r>
      <w:r w:rsidRPr="00A96539">
        <w:rPr>
          <w:rFonts w:asciiTheme="minorHAnsi" w:hAnsiTheme="minorHAnsi"/>
          <w:sz w:val="22"/>
        </w:rPr>
        <w:t>Oś Priorytetowa VIII.3 Wsparcie przedsiębiorczości Poddziałanie VIII.3.3. Wsparcie przedsiębiorczości w formach  bezzwrotnych – ZIT Regionalnego Programu Operacyjnego Województwa Łódzkiego na lata 2014-2020.</w:t>
      </w:r>
    </w:p>
    <w:p w:rsidR="00A96539" w:rsidRPr="00A96539" w:rsidRDefault="00A96539" w:rsidP="00A96539">
      <w:pPr>
        <w:spacing w:line="29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7A0BD4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Sysco Polska Sp.  z o.o. </w:t>
      </w:r>
      <w:r w:rsidR="00A96539" w:rsidRPr="00A96539">
        <w:rPr>
          <w:rFonts w:asciiTheme="minorHAnsi" w:hAnsiTheme="minorHAnsi"/>
          <w:sz w:val="22"/>
          <w:szCs w:val="22"/>
        </w:rPr>
        <w:t>nie jest podmiotem zobowiązanym do stosowania ustawy z 29 stycznia 2004 r. Prawo zamówień publicznych (Dz.U. z 2015 r. poz. 2164, z późn.zm.).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Wspólny Słownik Zamówień (CPV):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4" w:lineRule="auto"/>
        <w:ind w:left="4" w:right="194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Opis przedmiotu zamówienia wg Wspólnego Słownika Zamówień (CPV): 80000000-4 – usługi edukacyjne i szkoleniowe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4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80500000-9 – usługi szkoleniowe</w:t>
      </w:r>
    </w:p>
    <w:p w:rsidR="00A96539" w:rsidRPr="00A96539" w:rsidRDefault="00A96539" w:rsidP="00A96539">
      <w:pPr>
        <w:spacing w:line="239" w:lineRule="auto"/>
        <w:ind w:left="4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85312320-8 – usługi doradztwa</w:t>
      </w:r>
    </w:p>
    <w:p w:rsidR="00A96539" w:rsidRPr="00A96539" w:rsidRDefault="00A96539" w:rsidP="00A96539">
      <w:pPr>
        <w:spacing w:line="0" w:lineRule="atLeast"/>
        <w:ind w:left="4"/>
        <w:rPr>
          <w:rFonts w:asciiTheme="minorHAnsi" w:hAnsiTheme="minorHAnsi"/>
          <w:sz w:val="22"/>
          <w:szCs w:val="22"/>
        </w:rPr>
      </w:pPr>
      <w:bookmarkStart w:id="1" w:name="page2"/>
      <w:bookmarkEnd w:id="1"/>
    </w:p>
    <w:p w:rsidR="00A96539" w:rsidRPr="00A96539" w:rsidRDefault="00A96539" w:rsidP="00A96539">
      <w:pPr>
        <w:spacing w:line="274" w:lineRule="exact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Opis przedmiotu zamówienia</w:t>
      </w:r>
    </w:p>
    <w:p w:rsidR="00A96539" w:rsidRPr="00A96539" w:rsidRDefault="00A96539" w:rsidP="00A96539">
      <w:pPr>
        <w:numPr>
          <w:ilvl w:val="0"/>
          <w:numId w:val="35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Przedmiotem zamówienia jest:</w:t>
      </w:r>
    </w:p>
    <w:p w:rsidR="00A96539" w:rsidRPr="00694A02" w:rsidRDefault="00A96539" w:rsidP="00694A02">
      <w:pPr>
        <w:pStyle w:val="Akapitzlist"/>
        <w:numPr>
          <w:ilvl w:val="1"/>
          <w:numId w:val="35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694A02">
        <w:rPr>
          <w:rFonts w:asciiTheme="minorHAnsi" w:hAnsiTheme="minorHAnsi"/>
          <w:sz w:val="22"/>
          <w:szCs w:val="22"/>
        </w:rPr>
        <w:t xml:space="preserve"> przeprowadzenie szkolenia pn. </w:t>
      </w:r>
      <w:r w:rsidRPr="00694A02">
        <w:rPr>
          <w:rFonts w:asciiTheme="minorHAnsi" w:hAnsiTheme="minorHAnsi"/>
          <w:b/>
          <w:sz w:val="22"/>
          <w:szCs w:val="22"/>
        </w:rPr>
        <w:t xml:space="preserve"> „</w:t>
      </w:r>
      <w:r w:rsidR="007A0BD4" w:rsidRPr="00694A02">
        <w:rPr>
          <w:rFonts w:asciiTheme="minorHAnsi" w:hAnsiTheme="minorHAnsi"/>
          <w:b/>
          <w:sz w:val="22"/>
          <w:szCs w:val="22"/>
        </w:rPr>
        <w:t>Niezbędnik przedsiębiorcy</w:t>
      </w:r>
      <w:r w:rsidRPr="00694A02">
        <w:rPr>
          <w:rFonts w:asciiTheme="minorHAnsi" w:hAnsiTheme="minorHAnsi"/>
          <w:b/>
          <w:sz w:val="22"/>
          <w:szCs w:val="22"/>
        </w:rPr>
        <w:t>” obejmującego 6 bloków tematycznych:</w:t>
      </w:r>
    </w:p>
    <w:p w:rsidR="00A96539" w:rsidRPr="00A96539" w:rsidRDefault="00A96539" w:rsidP="00A96539">
      <w:pPr>
        <w:spacing w:line="0" w:lineRule="atLeast"/>
        <w:ind w:left="724"/>
        <w:rPr>
          <w:rFonts w:asciiTheme="minorHAnsi" w:hAnsiTheme="minorHAnsi"/>
          <w:i/>
          <w:sz w:val="22"/>
          <w:szCs w:val="22"/>
        </w:rPr>
      </w:pPr>
    </w:p>
    <w:p w:rsidR="00A96539" w:rsidRPr="00A96539" w:rsidRDefault="00A96539" w:rsidP="00A96539">
      <w:pPr>
        <w:spacing w:line="4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regulacje i aspekty prawne zakładania i prowadzenia firmy – 8 h</w:t>
      </w: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podejmowanie i prowadzenie działalności gospodarczej – 8 h</w:t>
      </w: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źródła finansowania działalności gospodarczej – 8 h</w:t>
      </w: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księgowość małych działalności gospodarczych – 16 h</w:t>
      </w: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marketing w firmie – 8 h</w:t>
      </w:r>
    </w:p>
    <w:p w:rsidR="00A96539" w:rsidRPr="00A96539" w:rsidRDefault="00A96539" w:rsidP="00A96539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i/>
          <w:sz w:val="22"/>
          <w:szCs w:val="22"/>
        </w:rPr>
        <w:t>zasady przygotowywania biznes planów – 12 h</w:t>
      </w:r>
    </w:p>
    <w:p w:rsidR="00A96539" w:rsidRPr="00A96539" w:rsidRDefault="00A96539" w:rsidP="00A96539">
      <w:pPr>
        <w:numPr>
          <w:ilvl w:val="0"/>
          <w:numId w:val="36"/>
        </w:numPr>
        <w:spacing w:line="26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Zajęcia będą się odbywać  8 dni x średnio 7-8 godzin dziennie (razem 60 godzin zajęć -1 godzina szkoleniowa to 45 min) x 3 grupy (każda licząca po ok. 16 osób – ok. 48 osób). Łącznie 180 godzin zajęć dla 3 grup. Zajęcia prowadzone będą prawdopodobnie równolegle</w:t>
      </w:r>
      <w:r w:rsidR="00694A02">
        <w:rPr>
          <w:rFonts w:asciiTheme="minorHAnsi" w:hAnsiTheme="minorHAnsi"/>
          <w:sz w:val="22"/>
          <w:szCs w:val="22"/>
        </w:rPr>
        <w:t>,</w:t>
      </w:r>
      <w:r w:rsidRPr="00A96539">
        <w:rPr>
          <w:rFonts w:asciiTheme="minorHAnsi" w:hAnsiTheme="minorHAnsi"/>
          <w:sz w:val="22"/>
          <w:szCs w:val="22"/>
        </w:rPr>
        <w:t xml:space="preserve"> stąd też Wykonawca musi dysponować kadrą minimum trzech osób do prowadzenia szkoleń spełniających kryteria określone w zamówieniu.</w:t>
      </w:r>
    </w:p>
    <w:p w:rsidR="00A96539" w:rsidRPr="00A96539" w:rsidRDefault="00A96539" w:rsidP="00A96539">
      <w:pPr>
        <w:numPr>
          <w:ilvl w:val="0"/>
          <w:numId w:val="36"/>
        </w:numPr>
        <w:spacing w:line="272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Poziom zaawansowania podczas zajęć powinien zostać dostosowany do wiedzy Uczestników Projektu  na temat prowadzenia firmy oraz ich kwalifikacji i doświadczeń. </w:t>
      </w:r>
    </w:p>
    <w:p w:rsidR="00A96539" w:rsidRPr="00A96539" w:rsidRDefault="00A96539" w:rsidP="00A96539">
      <w:pPr>
        <w:numPr>
          <w:ilvl w:val="0"/>
          <w:numId w:val="36"/>
        </w:numPr>
        <w:spacing w:line="266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 zakończeniu szkoleń, Wykonawca jest zobowiązany przeprowadzić test/egzamin końcowy oraz wystawić Uczestnikom certyfikaty za udział w szkoleniu.</w:t>
      </w:r>
    </w:p>
    <w:p w:rsidR="00A96539" w:rsidRPr="00A96539" w:rsidRDefault="00A96539" w:rsidP="00A96539">
      <w:pPr>
        <w:spacing w:line="266" w:lineRule="auto"/>
        <w:ind w:left="4"/>
        <w:jc w:val="both"/>
        <w:rPr>
          <w:rFonts w:asciiTheme="minorHAnsi" w:hAnsiTheme="minorHAnsi"/>
          <w:sz w:val="22"/>
          <w:szCs w:val="22"/>
        </w:rPr>
      </w:pPr>
    </w:p>
    <w:p w:rsidR="00A96539" w:rsidRPr="00694A02" w:rsidRDefault="00694A02" w:rsidP="00F01D82">
      <w:pPr>
        <w:pStyle w:val="Akapitzlist"/>
        <w:numPr>
          <w:ilvl w:val="1"/>
          <w:numId w:val="35"/>
        </w:numPr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694A02">
        <w:rPr>
          <w:rFonts w:asciiTheme="minorHAnsi" w:hAnsiTheme="minorHAnsi"/>
          <w:sz w:val="22"/>
          <w:szCs w:val="22"/>
        </w:rPr>
        <w:lastRenderedPageBreak/>
        <w:t>p</w:t>
      </w:r>
      <w:r w:rsidR="00A96539" w:rsidRPr="00694A02">
        <w:rPr>
          <w:rFonts w:asciiTheme="minorHAnsi" w:hAnsiTheme="minorHAnsi"/>
          <w:sz w:val="22"/>
          <w:szCs w:val="22"/>
        </w:rPr>
        <w:t xml:space="preserve">rzeprowadzenie </w:t>
      </w:r>
      <w:r w:rsidR="00A96539" w:rsidRPr="00F01D82">
        <w:rPr>
          <w:rFonts w:asciiTheme="minorHAnsi" w:hAnsiTheme="minorHAnsi"/>
          <w:b/>
          <w:sz w:val="22"/>
          <w:szCs w:val="22"/>
        </w:rPr>
        <w:t>wsparcia doradczego</w:t>
      </w:r>
      <w:r>
        <w:rPr>
          <w:rFonts w:asciiTheme="minorHAnsi" w:hAnsiTheme="minorHAnsi"/>
          <w:sz w:val="22"/>
          <w:szCs w:val="22"/>
        </w:rPr>
        <w:t xml:space="preserve"> służącego wparciu Uczestników Projektu w zakresie indywidualnych kwestii </w:t>
      </w:r>
      <w:r w:rsidR="00160F31">
        <w:rPr>
          <w:rFonts w:asciiTheme="minorHAnsi" w:hAnsiTheme="minorHAnsi"/>
          <w:sz w:val="22"/>
          <w:szCs w:val="22"/>
        </w:rPr>
        <w:t>dotyczących przygotowania biznesplanu i strategii</w:t>
      </w:r>
      <w:r w:rsidR="00A02486">
        <w:rPr>
          <w:rFonts w:asciiTheme="minorHAnsi" w:hAnsiTheme="minorHAnsi"/>
          <w:sz w:val="22"/>
          <w:szCs w:val="22"/>
        </w:rPr>
        <w:t xml:space="preserve"> planowania </w:t>
      </w:r>
      <w:r w:rsidR="00DF35CF">
        <w:rPr>
          <w:rFonts w:asciiTheme="minorHAnsi" w:hAnsiTheme="minorHAnsi"/>
          <w:sz w:val="22"/>
          <w:szCs w:val="22"/>
        </w:rPr>
        <w:br/>
      </w:r>
      <w:r w:rsidR="00A02486">
        <w:rPr>
          <w:rFonts w:asciiTheme="minorHAnsi" w:hAnsiTheme="minorHAnsi"/>
          <w:sz w:val="22"/>
          <w:szCs w:val="22"/>
        </w:rPr>
        <w:t>i zarządzania firmą.</w:t>
      </w:r>
    </w:p>
    <w:p w:rsidR="00A96539" w:rsidRPr="00A96539" w:rsidRDefault="00A96539" w:rsidP="00A96539">
      <w:pPr>
        <w:spacing w:line="0" w:lineRule="atLeast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A96539" w:rsidP="00A96539">
      <w:pPr>
        <w:spacing w:line="5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2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Łącznie 192 godzin doradztwa indywidualnego na przygotowanie wniosków o dofinansowanie </w:t>
      </w:r>
      <w:r w:rsidR="00160F31">
        <w:rPr>
          <w:rFonts w:asciiTheme="minorHAnsi" w:hAnsiTheme="minorHAnsi"/>
          <w:sz w:val="22"/>
          <w:szCs w:val="22"/>
        </w:rPr>
        <w:br/>
      </w:r>
      <w:r w:rsidRPr="00A96539">
        <w:rPr>
          <w:rFonts w:asciiTheme="minorHAnsi" w:hAnsiTheme="minorHAnsi"/>
          <w:sz w:val="22"/>
          <w:szCs w:val="22"/>
        </w:rPr>
        <w:t>i biznesplanów /BP/ (doradztwo winno być prowadzone przez ekspertów w dziedzinie biznesu,  rozwoju przedsiębiorczości i rachunkowości): 48 osób x 4 godzin zegarowe (60 min</w:t>
      </w:r>
      <w:r w:rsidR="00160F31">
        <w:rPr>
          <w:rFonts w:asciiTheme="minorHAnsi" w:hAnsiTheme="minorHAnsi"/>
          <w:sz w:val="22"/>
          <w:szCs w:val="22"/>
        </w:rPr>
        <w:t>ut</w:t>
      </w:r>
      <w:r w:rsidRPr="00A96539">
        <w:rPr>
          <w:rFonts w:asciiTheme="minorHAnsi" w:hAnsiTheme="minorHAnsi"/>
          <w:sz w:val="22"/>
          <w:szCs w:val="22"/>
        </w:rPr>
        <w:t>).</w:t>
      </w:r>
    </w:p>
    <w:p w:rsidR="00A96539" w:rsidRPr="00A96539" w:rsidRDefault="00A96539" w:rsidP="00A96539">
      <w:pPr>
        <w:spacing w:line="28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5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Dodatkowe informacje:</w:t>
      </w:r>
    </w:p>
    <w:p w:rsidR="00A96539" w:rsidRPr="00A96539" w:rsidRDefault="00F01D82" w:rsidP="00F01D82">
      <w:pPr>
        <w:numPr>
          <w:ilvl w:val="0"/>
          <w:numId w:val="16"/>
        </w:numPr>
        <w:tabs>
          <w:tab w:val="clear" w:pos="360"/>
          <w:tab w:val="left" w:pos="144"/>
          <w:tab w:val="left" w:pos="426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A96539" w:rsidRPr="00A96539">
        <w:rPr>
          <w:rFonts w:asciiTheme="minorHAnsi" w:hAnsiTheme="minorHAnsi"/>
          <w:sz w:val="22"/>
          <w:szCs w:val="22"/>
        </w:rPr>
        <w:t>ajęcia muszą</w:t>
      </w:r>
      <w:r>
        <w:rPr>
          <w:rFonts w:asciiTheme="minorHAnsi" w:hAnsiTheme="minorHAnsi"/>
          <w:sz w:val="22"/>
          <w:szCs w:val="22"/>
        </w:rPr>
        <w:t xml:space="preserve"> być realizowane w dni robocze.</w:t>
      </w:r>
    </w:p>
    <w:p w:rsidR="00A96539" w:rsidRPr="00A96539" w:rsidRDefault="00A96539" w:rsidP="00F01D82">
      <w:pPr>
        <w:numPr>
          <w:ilvl w:val="0"/>
          <w:numId w:val="16"/>
        </w:numPr>
        <w:tabs>
          <w:tab w:val="clear" w:pos="360"/>
          <w:tab w:val="left" w:pos="144"/>
          <w:tab w:val="left" w:pos="426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Wykonawca nie ma prawa pobierać żadnych opłat od Uczestników.</w:t>
      </w:r>
    </w:p>
    <w:p w:rsidR="00A96539" w:rsidRPr="00F01D82" w:rsidRDefault="00A96539" w:rsidP="00F01D82">
      <w:pPr>
        <w:pStyle w:val="Akapitzlist"/>
        <w:numPr>
          <w:ilvl w:val="0"/>
          <w:numId w:val="35"/>
        </w:numPr>
        <w:spacing w:line="26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F01D82">
        <w:rPr>
          <w:rFonts w:asciiTheme="minorHAnsi" w:hAnsiTheme="minorHAnsi"/>
          <w:sz w:val="22"/>
          <w:szCs w:val="22"/>
        </w:rPr>
        <w:t>Wykonawca musi dysponować kadrą minimum czterech osób do prowadzenia doradztwa indywidualnego spełniających kryteria określone w zamówieniu.</w:t>
      </w:r>
    </w:p>
    <w:p w:rsidR="00A96539" w:rsidRPr="00A96539" w:rsidRDefault="00A96539" w:rsidP="00A96539">
      <w:pPr>
        <w:spacing w:line="276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5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Zamawiający wymaga od Wykonawcy:</w:t>
      </w: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Opracowania szczegółowego programu szkoleń pn. 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160F31">
        <w:rPr>
          <w:rFonts w:asciiTheme="minorHAnsi" w:hAnsiTheme="minorHAnsi"/>
          <w:b/>
          <w:sz w:val="22"/>
          <w:szCs w:val="22"/>
        </w:rPr>
        <w:t>Niezbędnik przedsiębiorcy</w:t>
      </w:r>
      <w:r w:rsidRPr="00A96539">
        <w:rPr>
          <w:rFonts w:asciiTheme="minorHAnsi" w:hAnsiTheme="minorHAnsi"/>
          <w:b/>
          <w:sz w:val="22"/>
          <w:szCs w:val="22"/>
        </w:rPr>
        <w:t>” (3 grupy po 60 godzin, łącznie 180 godzin dla 48 Uczestników Projektu)</w:t>
      </w:r>
      <w:r w:rsidR="00160F31">
        <w:rPr>
          <w:rFonts w:asciiTheme="minorHAnsi" w:hAnsiTheme="minorHAnsi"/>
          <w:b/>
          <w:sz w:val="22"/>
          <w:szCs w:val="22"/>
        </w:rPr>
        <w:t>;</w:t>
      </w:r>
    </w:p>
    <w:p w:rsidR="00A96539" w:rsidRPr="00A96539" w:rsidRDefault="00A96539" w:rsidP="00A96539">
      <w:pPr>
        <w:tabs>
          <w:tab w:val="left" w:pos="724"/>
        </w:tabs>
        <w:spacing w:line="0" w:lineRule="atLeast"/>
        <w:ind w:left="72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Szkolenie umożliwi Uczestnikom Projektu nabycie kompetencji w obszarze prowadzenia własnej działalności gospodarczej, co zostanie zapewnione poprzez organizację szkolenia zgodnie z 4 etapami nabywania kompetencji i weryfikowania efektów uczenia się, </w:t>
      </w:r>
      <w:r w:rsidRPr="00A96539">
        <w:rPr>
          <w:rFonts w:asciiTheme="minorHAnsi" w:hAnsiTheme="minorHAnsi"/>
          <w:iCs/>
        </w:rPr>
        <w:t xml:space="preserve">określonych w </w:t>
      </w:r>
      <w:r w:rsidRPr="00A96539">
        <w:rPr>
          <w:rFonts w:asciiTheme="minorHAnsi" w:hAnsiTheme="minorHAnsi"/>
          <w:i/>
          <w:iCs/>
        </w:rPr>
        <w:t>Wytycznych w zakresie monitorowania postępu rzeczowego realizacji programów operacyjnych na lata 2014-2020;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234" w:lineRule="auto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przygotowania i zapewnienia materiałów dydaktycznych i szkoleniowych dla Uczestników szkoleń </w:t>
      </w:r>
      <w:r w:rsidR="00160F31" w:rsidRPr="00A96539">
        <w:rPr>
          <w:rFonts w:asciiTheme="minorHAnsi" w:hAnsiTheme="minorHAnsi"/>
          <w:b/>
          <w:sz w:val="22"/>
          <w:szCs w:val="22"/>
        </w:rPr>
        <w:t>„</w:t>
      </w:r>
      <w:r w:rsidR="00160F31">
        <w:rPr>
          <w:rFonts w:asciiTheme="minorHAnsi" w:hAnsiTheme="minorHAnsi"/>
          <w:b/>
          <w:sz w:val="22"/>
          <w:szCs w:val="22"/>
        </w:rPr>
        <w:t>Niezbędnik przedsiębiorcy</w:t>
      </w:r>
      <w:r w:rsidR="00160F31"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sz w:val="22"/>
          <w:szCs w:val="22"/>
        </w:rPr>
        <w:t>;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234" w:lineRule="auto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przeprowadzenia zajęć w formie teoretyczno-praktycznej (wykłady, ćwiczenia, dyskusja),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234" w:lineRule="auto"/>
        <w:ind w:left="724" w:right="20" w:hanging="364"/>
        <w:jc w:val="both"/>
        <w:rPr>
          <w:rFonts w:asciiTheme="minorHAnsi" w:hAnsiTheme="minorHAnsi"/>
          <w:b/>
          <w:i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zapewnienia kadry trenerów i doradców posiadających odpowiednie kwalifikacje </w:t>
      </w:r>
      <w:r w:rsidRPr="00A96539">
        <w:rPr>
          <w:rFonts w:asciiTheme="minorHAnsi" w:hAnsiTheme="minorHAnsi"/>
          <w:sz w:val="22"/>
          <w:szCs w:val="22"/>
        </w:rPr>
        <w:br/>
        <w:t xml:space="preserve"> uprawnienia, a także </w:t>
      </w:r>
      <w:r w:rsidRPr="00A96539">
        <w:rPr>
          <w:rFonts w:asciiTheme="minorHAnsi" w:hAnsiTheme="minorHAnsi"/>
          <w:b/>
          <w:i/>
          <w:sz w:val="22"/>
          <w:szCs w:val="22"/>
        </w:rPr>
        <w:t>co najmniej 2-letnie doświadczenie w zakresie przedsiębiorczości lub min. 300 godzin w prowadzeniu tożsamych szkoleń;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236" w:lineRule="auto"/>
        <w:ind w:left="724" w:right="20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pomocy Uczestnikom Projektu w opracowaniu wniosków o udzielenie wsparcia finansowego i biznesplanów w zakresie uruchomienia i prowadzenia własnej działalności gospodarczej,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prowadzenia zajęć zgodnie z harmonogramem i programem danego szkolenia;</w:t>
      </w: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prowadzenia dziennika zajęć szkolenia pn.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160F31">
        <w:rPr>
          <w:rFonts w:asciiTheme="minorHAnsi" w:hAnsiTheme="minorHAnsi"/>
          <w:b/>
          <w:sz w:val="22"/>
          <w:szCs w:val="22"/>
        </w:rPr>
        <w:t>Niezbędnik przedsiębiorcy</w:t>
      </w:r>
      <w:r w:rsidR="00160F31"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sz w:val="22"/>
          <w:szCs w:val="22"/>
        </w:rPr>
        <w:t xml:space="preserve"> na wzorze przygotowanym przez Zamawiającego;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przygotowania i przeprowadzenia </w:t>
      </w:r>
      <w:proofErr w:type="spellStart"/>
      <w:r w:rsidRPr="00A96539">
        <w:rPr>
          <w:rFonts w:asciiTheme="minorHAnsi" w:hAnsiTheme="minorHAnsi"/>
          <w:sz w:val="22"/>
          <w:szCs w:val="22"/>
        </w:rPr>
        <w:t>pre</w:t>
      </w:r>
      <w:proofErr w:type="spellEnd"/>
      <w:r w:rsidRPr="00A96539">
        <w:rPr>
          <w:rFonts w:asciiTheme="minorHAnsi" w:hAnsiTheme="minorHAnsi"/>
          <w:sz w:val="22"/>
          <w:szCs w:val="22"/>
        </w:rPr>
        <w:t xml:space="preserve">-testów i post-testów, egzaminów końcowych po zakończeniu szkoleń </w:t>
      </w:r>
      <w:r w:rsidR="00160F31" w:rsidRPr="00A96539">
        <w:rPr>
          <w:rFonts w:asciiTheme="minorHAnsi" w:hAnsiTheme="minorHAnsi"/>
          <w:b/>
          <w:sz w:val="22"/>
          <w:szCs w:val="22"/>
        </w:rPr>
        <w:t>„</w:t>
      </w:r>
      <w:r w:rsidR="00160F31">
        <w:rPr>
          <w:rFonts w:asciiTheme="minorHAnsi" w:hAnsiTheme="minorHAnsi"/>
          <w:b/>
          <w:sz w:val="22"/>
          <w:szCs w:val="22"/>
        </w:rPr>
        <w:t>Niezbędnik przedsiębiorcy</w:t>
      </w:r>
      <w:r w:rsidR="00160F31" w:rsidRPr="00A96539">
        <w:rPr>
          <w:rFonts w:asciiTheme="minorHAnsi" w:hAnsiTheme="minorHAnsi"/>
          <w:b/>
          <w:sz w:val="22"/>
          <w:szCs w:val="22"/>
        </w:rPr>
        <w:t xml:space="preserve">” </w:t>
      </w:r>
      <w:r w:rsidRPr="00A96539">
        <w:rPr>
          <w:rFonts w:asciiTheme="minorHAnsi" w:hAnsiTheme="minorHAnsi"/>
          <w:sz w:val="22"/>
          <w:szCs w:val="22"/>
        </w:rPr>
        <w:t>wraz z ich sprawdzenie;.</w:t>
      </w:r>
      <w:r w:rsidRPr="00A96539">
        <w:rPr>
          <w:rFonts w:asciiTheme="minorHAnsi" w:hAnsiTheme="minorHAnsi"/>
          <w:b/>
          <w:sz w:val="22"/>
          <w:szCs w:val="22"/>
        </w:rPr>
        <w:t xml:space="preserve"> </w:t>
      </w:r>
    </w:p>
    <w:p w:rsidR="00F01D82" w:rsidRDefault="00A96539" w:rsidP="00F01D82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podsumowania w formie protokołu wyników podniesienia poziomu wiedzy i umiejętności dot. zakładania i prowadzenia firmy po ukończonych w ramach projektu szkoleniach przed założeniem firmy na podstawie przeprowadzonych </w:t>
      </w:r>
      <w:proofErr w:type="spellStart"/>
      <w:r w:rsidRPr="00A96539">
        <w:rPr>
          <w:rFonts w:asciiTheme="minorHAnsi" w:hAnsiTheme="minorHAnsi"/>
          <w:sz w:val="22"/>
          <w:szCs w:val="22"/>
        </w:rPr>
        <w:t>pre</w:t>
      </w:r>
      <w:proofErr w:type="spellEnd"/>
      <w:r w:rsidRPr="00A96539">
        <w:rPr>
          <w:rFonts w:asciiTheme="minorHAnsi" w:hAnsiTheme="minorHAnsi"/>
          <w:sz w:val="22"/>
          <w:szCs w:val="22"/>
        </w:rPr>
        <w:t>-testów i post-testów;</w:t>
      </w:r>
      <w:bookmarkStart w:id="2" w:name="page3"/>
      <w:bookmarkEnd w:id="2"/>
    </w:p>
    <w:p w:rsidR="00A96539" w:rsidRPr="00F01D82" w:rsidRDefault="00A96539" w:rsidP="00F01D82">
      <w:pPr>
        <w:numPr>
          <w:ilvl w:val="0"/>
          <w:numId w:val="29"/>
        </w:numPr>
        <w:tabs>
          <w:tab w:val="clear" w:pos="360"/>
          <w:tab w:val="left" w:pos="724"/>
        </w:tabs>
        <w:spacing w:line="0" w:lineRule="atLeast"/>
        <w:ind w:left="724" w:hanging="364"/>
        <w:jc w:val="both"/>
        <w:rPr>
          <w:rFonts w:asciiTheme="minorHAnsi" w:hAnsiTheme="minorHAnsi"/>
          <w:sz w:val="22"/>
          <w:szCs w:val="22"/>
        </w:rPr>
      </w:pPr>
      <w:r w:rsidRPr="00F01D82">
        <w:rPr>
          <w:rFonts w:asciiTheme="minorHAnsi" w:hAnsiTheme="minorHAnsi"/>
          <w:sz w:val="22"/>
          <w:szCs w:val="22"/>
        </w:rPr>
        <w:t xml:space="preserve">Przygotowania oraz wydania Uczestnikom certyfikatów (zatwierdzonych przez Zamawiającego), potwierdzających udział w szkoleniach i doradztwie, opatrzonych logo Realizatora projektu oraz Partnera, Unii Europejskiej, EFS, a także Województwa Łódzkiego – zgodnie z wytycznymi dotyczącymi wizualizacji w projektach EFS, jak również nazwą </w:t>
      </w:r>
      <w:r w:rsidRPr="00F01D82">
        <w:rPr>
          <w:rFonts w:asciiTheme="minorHAnsi" w:hAnsiTheme="minorHAnsi"/>
          <w:sz w:val="22"/>
          <w:szCs w:val="22"/>
        </w:rPr>
        <w:br/>
        <w:t>i numerem projektu.</w:t>
      </w:r>
    </w:p>
    <w:p w:rsidR="00A96539" w:rsidRPr="00A96539" w:rsidRDefault="00A96539" w:rsidP="00A96539">
      <w:pPr>
        <w:spacing w:line="279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tabs>
          <w:tab w:val="left" w:pos="244"/>
        </w:tabs>
        <w:spacing w:line="0" w:lineRule="atLeast"/>
        <w:jc w:val="both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Termin i miejsce realizacji zamówienia: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9"/>
        </w:numPr>
        <w:spacing w:line="234" w:lineRule="auto"/>
        <w:ind w:right="2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lastRenderedPageBreak/>
        <w:t>Zamówienie realizowane będzie w okresie: czerwiec 2017 – lipiec 2017 r., w miejscach wskazanych przez Zamawiającego na terenie miasta Łodzi.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9"/>
        </w:numPr>
        <w:spacing w:line="234" w:lineRule="auto"/>
        <w:ind w:right="2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Zamawiający zastrzega sobie możliwość zmiany lub wydłużenia terminu realizacji zamówienia.</w:t>
      </w:r>
    </w:p>
    <w:p w:rsidR="00A96539" w:rsidRPr="00A96539" w:rsidRDefault="00A96539" w:rsidP="00A96539">
      <w:pPr>
        <w:spacing w:line="29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234" w:lineRule="auto"/>
        <w:ind w:right="858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Wymagania konieczne w stosunku do Wykonawcy:</w:t>
      </w:r>
      <w:r w:rsidRPr="00A96539">
        <w:rPr>
          <w:rFonts w:asciiTheme="minorHAnsi" w:hAnsiTheme="minorHAnsi"/>
          <w:sz w:val="22"/>
          <w:szCs w:val="22"/>
        </w:rPr>
        <w:t xml:space="preserve"> </w:t>
      </w:r>
    </w:p>
    <w:p w:rsidR="00A96539" w:rsidRPr="00A96539" w:rsidRDefault="00A96539" w:rsidP="00A96539">
      <w:pPr>
        <w:spacing w:line="234" w:lineRule="auto"/>
        <w:ind w:left="4" w:right="858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Wykonawca musi: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64"/>
        </w:tabs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posiadać wpis do </w:t>
      </w:r>
      <w:r w:rsidRPr="00A96539">
        <w:rPr>
          <w:rFonts w:asciiTheme="minorHAnsi" w:hAnsiTheme="minorHAnsi"/>
          <w:b/>
          <w:sz w:val="22"/>
          <w:szCs w:val="22"/>
        </w:rPr>
        <w:t>Rejestru Instytucji Szkoleniowych (RIS)</w:t>
      </w:r>
      <w:r w:rsidRPr="00A96539">
        <w:rPr>
          <w:rFonts w:asciiTheme="minorHAnsi" w:hAnsiTheme="minorHAnsi"/>
          <w:sz w:val="22"/>
          <w:szCs w:val="22"/>
        </w:rPr>
        <w:t xml:space="preserve"> prowadzonych przez wojewódzki urząd pracy właściwy ze względu na siedzibę instytucji szkoleniowej,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4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posiadać wpis do </w:t>
      </w:r>
      <w:r w:rsidRPr="00A96539">
        <w:rPr>
          <w:rFonts w:asciiTheme="minorHAnsi" w:hAnsiTheme="minorHAnsi"/>
          <w:b/>
          <w:sz w:val="22"/>
          <w:szCs w:val="22"/>
        </w:rPr>
        <w:t>Krajowego Rejestru Agencji Zatrudnienia (KRAZ),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91"/>
        </w:tabs>
        <w:spacing w:line="236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posiadać </w:t>
      </w:r>
      <w:r w:rsidRPr="00A96539">
        <w:rPr>
          <w:rFonts w:asciiTheme="minorHAnsi" w:hAnsiTheme="minorHAnsi"/>
          <w:b/>
          <w:sz w:val="22"/>
          <w:szCs w:val="22"/>
        </w:rPr>
        <w:t>minimum 3-letnie doświadczenie w prowadzeniu szkoleń</w:t>
      </w:r>
      <w:r w:rsidRPr="00A96539">
        <w:rPr>
          <w:rFonts w:asciiTheme="minorHAnsi" w:hAnsiTheme="minorHAnsi"/>
          <w:sz w:val="22"/>
          <w:szCs w:val="22"/>
        </w:rPr>
        <w:t xml:space="preserve"> oraz indywidualnego poradnictwa, w tym pożądane doświadczanie w ramach projektów współfinansowanych ze środków Unii Europejskiej, z Europejskiego Funduszu Społecznego,</w:t>
      </w:r>
    </w:p>
    <w:p w:rsidR="00A96539" w:rsidRPr="00A96539" w:rsidRDefault="00A96539" w:rsidP="00A96539">
      <w:pPr>
        <w:spacing w:line="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6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zapewnić wykwalifikowanych trenerów oraz doradców, legitymujących się odpowiednimi</w:t>
      </w:r>
    </w:p>
    <w:p w:rsidR="00A96539" w:rsidRPr="00A96539" w:rsidRDefault="00A96539" w:rsidP="00A96539">
      <w:pPr>
        <w:spacing w:line="55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F01D82">
      <w:pPr>
        <w:spacing w:line="270" w:lineRule="auto"/>
        <w:ind w:left="708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kwalifikacjami i uprawnieniami oraz co najmniej co najmniej 2-letnie doświadczenie w zakresie przedsiębiorczości lub min. 300 godzin w prowadzeniu tożsamych szkoleń, w tym pożądane doświadczanie związane z pracą w projektach, gdzie jedną z form wsparcia dla Uczestników były szkolenia z zakresu przedsiębiorczości i/lub dotacje na uruchomienie działalności gospodarczej i/lub przygotowanie biznesplanów,</w:t>
      </w:r>
    </w:p>
    <w:p w:rsidR="00A96539" w:rsidRPr="00A96539" w:rsidRDefault="00A96539" w:rsidP="00A96539">
      <w:pPr>
        <w:spacing w:line="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4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zapewnić materiały szkoleniowe i dydaktyczne,</w:t>
      </w:r>
    </w:p>
    <w:p w:rsidR="00A96539" w:rsidRPr="00A96539" w:rsidRDefault="00A96539" w:rsidP="00A96539">
      <w:pPr>
        <w:spacing w:line="4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4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przekazać Zamawiającemu, wraz z ofertą, CV trenerów oraz doradców,</w:t>
      </w:r>
    </w:p>
    <w:p w:rsidR="00A96539" w:rsidRPr="00A96539" w:rsidRDefault="00A96539" w:rsidP="00A96539">
      <w:pPr>
        <w:spacing w:line="5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234"/>
        </w:tabs>
        <w:spacing w:line="238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trenerzy /doradcy zgłoszeni </w:t>
      </w:r>
      <w:r w:rsidRPr="00A96539">
        <w:rPr>
          <w:rFonts w:asciiTheme="minorHAnsi" w:hAnsiTheme="minorHAnsi"/>
          <w:b/>
          <w:sz w:val="22"/>
          <w:szCs w:val="22"/>
        </w:rPr>
        <w:t>w załączniku nr 2 do niniejszego rozeznania</w:t>
      </w:r>
      <w:r w:rsidRPr="00A96539">
        <w:rPr>
          <w:rFonts w:asciiTheme="minorHAnsi" w:hAnsiTheme="minorHAnsi"/>
          <w:sz w:val="22"/>
          <w:szCs w:val="22"/>
        </w:rPr>
        <w:t xml:space="preserve">, nie mogą przekroczyć </w:t>
      </w:r>
      <w:r w:rsidRPr="00A96539">
        <w:rPr>
          <w:rFonts w:asciiTheme="minorHAnsi" w:hAnsiTheme="minorHAnsi"/>
          <w:i/>
          <w:sz w:val="22"/>
          <w:szCs w:val="22"/>
        </w:rPr>
        <w:t xml:space="preserve">limitu 276 godzin miesięcznej pracy przy realizacji projektów finansowanych </w:t>
      </w:r>
      <w:r w:rsidRPr="00A96539">
        <w:rPr>
          <w:rFonts w:asciiTheme="minorHAnsi" w:hAnsiTheme="minorHAnsi"/>
          <w:i/>
          <w:sz w:val="22"/>
          <w:szCs w:val="22"/>
        </w:rPr>
        <w:br/>
        <w:t>z funduszy strukturalnych i Funduszu Spójności</w:t>
      </w:r>
      <w:r w:rsidRPr="00A96539">
        <w:rPr>
          <w:rFonts w:asciiTheme="minorHAnsi" w:hAnsiTheme="minorHAnsi"/>
          <w:sz w:val="22"/>
          <w:szCs w:val="22"/>
        </w:rPr>
        <w:t xml:space="preserve"> oraz działań finansowanych z innych źródeł, </w:t>
      </w:r>
      <w:r w:rsidRPr="00A96539">
        <w:rPr>
          <w:rFonts w:asciiTheme="minorHAnsi" w:hAnsiTheme="minorHAnsi"/>
          <w:sz w:val="22"/>
          <w:szCs w:val="22"/>
        </w:rPr>
        <w:br/>
        <w:t xml:space="preserve">w tym środków własnych Beneficjenta i innych podmiotów zgodnie z „Wytycznymi </w:t>
      </w:r>
      <w:r w:rsidR="00F01D82">
        <w:rPr>
          <w:rFonts w:asciiTheme="minorHAnsi" w:hAnsiTheme="minorHAnsi"/>
          <w:sz w:val="22"/>
          <w:szCs w:val="22"/>
        </w:rPr>
        <w:br/>
      </w:r>
      <w:r w:rsidRPr="00A96539">
        <w:rPr>
          <w:rFonts w:asciiTheme="minorHAnsi" w:hAnsiTheme="minorHAnsi"/>
          <w:sz w:val="22"/>
          <w:szCs w:val="22"/>
        </w:rPr>
        <w:t>w zakresie kwalifikowalności wydatków w ramach Europejskiego Funduszu Rozwoju Regionalnego, Europejskiego Funduszu Społecznego oraz Funduszu Spójności na lata 2014-2020”,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0"/>
        </w:numPr>
        <w:tabs>
          <w:tab w:val="left" w:pos="14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prowadzić dokumentację sprawozdawczą wymaganą w związku z realizacją zajęć.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8" w:lineRule="exact"/>
        <w:rPr>
          <w:rFonts w:asciiTheme="minorHAnsi" w:hAnsiTheme="minorHAnsi"/>
          <w:b/>
          <w:sz w:val="22"/>
          <w:szCs w:val="22"/>
        </w:rPr>
      </w:pPr>
      <w:bookmarkStart w:id="3" w:name="page4"/>
      <w:bookmarkEnd w:id="3"/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Warunki składania ofert oraz wymagania dotyczące sporządzenia oferty: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Oferta musi się składać z wypełnionego i podpisanego przez osobę/y uprawnioną/e druku formularza ofertowego (załączniki nr 1,2 do niniejszego rozeznania rynku), wraz z wymaganymi, niżej wymienionymi, załącznikami: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1"/>
        </w:numPr>
        <w:tabs>
          <w:tab w:val="left" w:pos="144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wpis do Rejestru Instytucji Szkoleniowych (RIS),</w:t>
      </w:r>
    </w:p>
    <w:p w:rsidR="00A96539" w:rsidRPr="00A96539" w:rsidRDefault="00A96539" w:rsidP="00A96539">
      <w:pPr>
        <w:numPr>
          <w:ilvl w:val="0"/>
          <w:numId w:val="31"/>
        </w:numPr>
        <w:tabs>
          <w:tab w:val="left" w:pos="144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wpis do Krajowego Rejestru Agencji Zatrudnienia (KRAZ),</w:t>
      </w:r>
    </w:p>
    <w:p w:rsidR="00A96539" w:rsidRPr="00A96539" w:rsidRDefault="00A96539" w:rsidP="00A96539">
      <w:pPr>
        <w:numPr>
          <w:ilvl w:val="0"/>
          <w:numId w:val="31"/>
        </w:numPr>
        <w:tabs>
          <w:tab w:val="left" w:pos="144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dokumenty wymienione punkcie 7 niniejszego rozeznania.</w:t>
      </w: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Oferta cenowa musi być podana w złotych polskich i zawierać wszelkie publiczno-prawne obciążenia wynikające z zawartej umowy obciążające Zamawiającego jako płatnika.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Oferent musi znajdować się w sytuacji ekonomicznej umożliwiającej wykonanie zamówienia.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Ofertę należy wysłać pocztą tradycyjną lub kurierem lub złożyć osobiście w biurze projektu pod adresem: 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160F31" w:rsidP="00A96539">
      <w:pPr>
        <w:spacing w:line="234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Sysco Polska Sp.  z o.o. </w:t>
      </w:r>
      <w:r w:rsidR="00A96539" w:rsidRPr="00A96539">
        <w:rPr>
          <w:rFonts w:asciiTheme="minorHAnsi" w:hAnsiTheme="minorHAnsi"/>
          <w:b/>
          <w:sz w:val="22"/>
          <w:szCs w:val="22"/>
        </w:rPr>
        <w:t>– Realizator Projektu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Biuro Projektu w Łodzi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 xml:space="preserve">ul. Pomorska 140, 91-404 Łódź, 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lastRenderedPageBreak/>
        <w:t>z dopiskiem na kopercie:</w:t>
      </w:r>
    </w:p>
    <w:p w:rsidR="00A96539" w:rsidRP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1704"/>
        <w:rPr>
          <w:rFonts w:asciiTheme="minorHAnsi" w:hAnsiTheme="minorHAnsi"/>
          <w:b/>
          <w:i/>
          <w:sz w:val="22"/>
          <w:szCs w:val="22"/>
        </w:rPr>
      </w:pPr>
      <w:r w:rsidRPr="00A96539">
        <w:rPr>
          <w:rFonts w:asciiTheme="minorHAnsi" w:hAnsiTheme="minorHAnsi"/>
          <w:b/>
          <w:i/>
          <w:sz w:val="22"/>
          <w:szCs w:val="22"/>
        </w:rPr>
        <w:t>„Odpowiedź na rozeznanie rynku nr 1/</w:t>
      </w:r>
      <w:r w:rsidR="00160F31">
        <w:rPr>
          <w:rFonts w:asciiTheme="minorHAnsi" w:hAnsiTheme="minorHAnsi"/>
          <w:b/>
          <w:i/>
          <w:sz w:val="22"/>
          <w:szCs w:val="22"/>
        </w:rPr>
        <w:t>SYSCO</w:t>
      </w:r>
      <w:r w:rsidR="00160F31" w:rsidRPr="00A96539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i/>
          <w:sz w:val="22"/>
          <w:szCs w:val="22"/>
        </w:rPr>
        <w:t>/8.3.3/2017</w:t>
      </w:r>
    </w:p>
    <w:p w:rsidR="00A96539" w:rsidRPr="00A96539" w:rsidRDefault="00A96539" w:rsidP="00A96539">
      <w:pPr>
        <w:spacing w:line="0" w:lineRule="atLeast"/>
        <w:ind w:left="1884"/>
        <w:rPr>
          <w:rFonts w:asciiTheme="minorHAnsi" w:hAnsiTheme="minorHAnsi"/>
          <w:b/>
          <w:i/>
          <w:sz w:val="22"/>
          <w:szCs w:val="22"/>
        </w:rPr>
      </w:pPr>
      <w:r w:rsidRPr="00A96539">
        <w:rPr>
          <w:rFonts w:asciiTheme="minorHAnsi" w:hAnsiTheme="minorHAnsi"/>
          <w:b/>
          <w:i/>
          <w:sz w:val="22"/>
          <w:szCs w:val="22"/>
        </w:rPr>
        <w:t>Nie otwierać do 12 czerwca 2017 r. do</w:t>
      </w:r>
      <w:r w:rsidR="00160F31">
        <w:rPr>
          <w:rFonts w:asciiTheme="minorHAnsi" w:hAnsiTheme="minorHAnsi"/>
          <w:b/>
          <w:i/>
          <w:sz w:val="22"/>
          <w:szCs w:val="22"/>
        </w:rPr>
        <w:t xml:space="preserve"> godziny 15</w:t>
      </w:r>
      <w:r w:rsidRPr="00A96539">
        <w:rPr>
          <w:rFonts w:asciiTheme="minorHAnsi" w:hAnsiTheme="minorHAnsi"/>
          <w:b/>
          <w:i/>
          <w:sz w:val="22"/>
          <w:szCs w:val="22"/>
        </w:rPr>
        <w:t>.00”.</w:t>
      </w:r>
    </w:p>
    <w:p w:rsidR="00A96539" w:rsidRPr="00A96539" w:rsidRDefault="00A96539" w:rsidP="00A96539">
      <w:pPr>
        <w:spacing w:line="289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Oferta powinna być czytelna i sporządzona w języku polskim i podpisana przez osobę upoważnioną.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106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Termin składania ofert – najpóźniej </w:t>
      </w:r>
      <w:r w:rsidRPr="00A96539">
        <w:rPr>
          <w:rFonts w:asciiTheme="minorHAnsi" w:hAnsiTheme="minorHAnsi"/>
          <w:b/>
          <w:sz w:val="22"/>
          <w:szCs w:val="22"/>
        </w:rPr>
        <w:t>do dnia 12 czerwca 2017  r. do godziny 15.00.</w:t>
      </w: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sz w:val="22"/>
          <w:szCs w:val="22"/>
        </w:rPr>
        <w:br/>
        <w:t>O terminie złożenia oferty decyduje data wpłynięcia do Zamawiającego.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Oferty, które wpłyną po ww. terminie, nie będą rozpatrywane.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Zamawiający nie ponosi odpowiedzialności za zdarzenia wynikające z niewłaściwego oznakowania koperty lub braku któregokolwiek z wymaganych dokumentów/ informacji oraz za przesłanie /złożenie oferty w innym miejscu, niż wskazanie w niniejszym rozeznaniu.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49" w:lineRule="auto"/>
        <w:ind w:right="158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Zamawiający </w:t>
      </w:r>
      <w:r w:rsidRPr="00A96539">
        <w:rPr>
          <w:rFonts w:asciiTheme="minorHAnsi" w:hAnsiTheme="minorHAnsi"/>
          <w:b/>
          <w:sz w:val="22"/>
          <w:szCs w:val="22"/>
        </w:rPr>
        <w:t>nie dopuszcza składania ofert cząstkowych ani wariantowych</w:t>
      </w:r>
      <w:r w:rsidRPr="00A96539">
        <w:rPr>
          <w:rFonts w:asciiTheme="minorHAnsi" w:hAnsiTheme="minorHAnsi"/>
          <w:sz w:val="22"/>
          <w:szCs w:val="22"/>
        </w:rPr>
        <w:t>. Wykonawca może złożyć tylko jedną ofertę na realizację zamówienia.</w:t>
      </w:r>
    </w:p>
    <w:p w:rsidR="00A96539" w:rsidRPr="00A96539" w:rsidRDefault="00A96539" w:rsidP="00A96539">
      <w:pPr>
        <w:spacing w:line="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Ofertę składa się w formie pisemnej wypełniając formularz oferty (załącznik nr 1), wykaz kadry (załącznik nr 2), oraz dołączając do niej pozostałe wymagane dokumenty </w:t>
      </w:r>
      <w:r w:rsidRPr="00A96539">
        <w:rPr>
          <w:rFonts w:asciiTheme="minorHAnsi" w:hAnsiTheme="minorHAnsi"/>
          <w:spacing w:val="-20"/>
          <w:sz w:val="22"/>
          <w:szCs w:val="22"/>
        </w:rPr>
        <w:t>wymienione w punkcie 7.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Wszelkie zmiany w treści ofert (przekreślenia, poprawki, dopiski) powinny być podpisane lub parafowane przez Oferenta, w przeciwnym wypadku nie zostaną uwzględnione.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Przed upływem terminu składania ofert, Oferent może wycofać ofertę. Wycofanie oferty powinno być doręczone Zamawiającemu na piśmie przed upływem terminu składania ofert. Oświadczenie o wycofaniu powinno być opakowane tak, jak oferta, a koperta zawierać dodatkowe oznaczenie wyrazem „WYCOFANIE”. </w:t>
      </w:r>
      <w:bookmarkStart w:id="4" w:name="page5"/>
      <w:bookmarkEnd w:id="4"/>
    </w:p>
    <w:p w:rsidR="00A96539" w:rsidRPr="00A96539" w:rsidRDefault="00A96539" w:rsidP="00A96539">
      <w:pPr>
        <w:numPr>
          <w:ilvl w:val="0"/>
          <w:numId w:val="38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Wszystkie wymagane dokumenty muszą być złożone w oryginale lub kopii. Każda strona dokumentu złożonego w formie kopii musi być opatrzona klauzulą: „ZA ZGODNOŚĆ </w:t>
      </w:r>
      <w:r w:rsidRPr="00A96539">
        <w:rPr>
          <w:rFonts w:asciiTheme="minorHAnsi" w:hAnsiTheme="minorHAnsi"/>
          <w:sz w:val="22"/>
          <w:szCs w:val="22"/>
        </w:rPr>
        <w:br/>
        <w:t>Z ORYGINAŁEM” oraz datą i podpisana przez Oferenta.</w:t>
      </w:r>
    </w:p>
    <w:p w:rsidR="00A96539" w:rsidRPr="00A96539" w:rsidRDefault="00A96539" w:rsidP="00A96539">
      <w:pPr>
        <w:spacing w:line="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Oferent ponosi wszystkie koszty związane z przygotowaniem i złożeniem oferty.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Oferty niekompletne i niespełniające ww. warunków nie będą mogły być uzupełniane, ani poprawiane. Zostaną odrzucone i nie będą podlegały dalszej ocenie.</w:t>
      </w:r>
    </w:p>
    <w:p w:rsidR="00A96539" w:rsidRPr="00A96539" w:rsidRDefault="00A96539" w:rsidP="00A96539">
      <w:pPr>
        <w:spacing w:line="29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tabs>
          <w:tab w:val="left" w:pos="244"/>
        </w:tabs>
        <w:spacing w:line="234" w:lineRule="auto"/>
        <w:ind w:right="6720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Kryteria oceny oferty:</w:t>
      </w: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Cena – 100%.</w:t>
      </w:r>
    </w:p>
    <w:p w:rsidR="00A96539" w:rsidRPr="00A96539" w:rsidRDefault="00A96539" w:rsidP="00A96539">
      <w:pPr>
        <w:spacing w:line="1" w:lineRule="exact"/>
        <w:jc w:val="center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4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Oferta z najniższą ceną otrzymuje 100 pkt.</w:t>
      </w:r>
    </w:p>
    <w:p w:rsidR="00A96539" w:rsidRPr="00A96539" w:rsidRDefault="00A96539" w:rsidP="00A96539">
      <w:pPr>
        <w:spacing w:line="0" w:lineRule="atLeast"/>
        <w:ind w:left="4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Punkty dla pozostałych ofert będą obliczone wg wzoru:</w:t>
      </w:r>
    </w:p>
    <w:p w:rsidR="00A96539" w:rsidRPr="00A96539" w:rsidRDefault="00A96539" w:rsidP="00A96539">
      <w:pPr>
        <w:spacing w:line="0" w:lineRule="atLeast"/>
        <w:ind w:left="4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K = (A/B) x 100 pkt</w:t>
      </w:r>
      <w:r w:rsidRPr="00A96539">
        <w:rPr>
          <w:rFonts w:asciiTheme="minorHAnsi" w:hAnsiTheme="minorHAnsi"/>
          <w:sz w:val="22"/>
          <w:szCs w:val="22"/>
        </w:rPr>
        <w:t>, gdzie:</w:t>
      </w:r>
    </w:p>
    <w:p w:rsidR="00A96539" w:rsidRPr="00A96539" w:rsidRDefault="00A96539" w:rsidP="00A96539">
      <w:pPr>
        <w:spacing w:line="12" w:lineRule="exact"/>
        <w:jc w:val="center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tabs>
          <w:tab w:val="left" w:pos="709"/>
        </w:tabs>
        <w:spacing w:line="249" w:lineRule="auto"/>
        <w:ind w:left="4" w:right="4380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K -</w:t>
      </w:r>
      <w:r w:rsidRPr="00A96539">
        <w:rPr>
          <w:rFonts w:asciiTheme="minorHAnsi" w:hAnsiTheme="minorHAnsi"/>
          <w:sz w:val="22"/>
          <w:szCs w:val="22"/>
        </w:rPr>
        <w:t xml:space="preserve"> liczba punktów wyliczona dla danej oferty, </w:t>
      </w:r>
      <w:r w:rsidRPr="00A96539">
        <w:rPr>
          <w:rFonts w:asciiTheme="minorHAnsi" w:hAnsiTheme="minorHAnsi"/>
          <w:sz w:val="22"/>
          <w:szCs w:val="22"/>
        </w:rPr>
        <w:br/>
      </w:r>
      <w:r w:rsidRPr="00A96539">
        <w:rPr>
          <w:rFonts w:asciiTheme="minorHAnsi" w:hAnsiTheme="minorHAnsi"/>
          <w:b/>
          <w:sz w:val="22"/>
          <w:szCs w:val="22"/>
        </w:rPr>
        <w:t xml:space="preserve">A </w:t>
      </w:r>
      <w:r w:rsidRPr="00A96539">
        <w:rPr>
          <w:rFonts w:asciiTheme="minorHAnsi" w:hAnsiTheme="minorHAnsi"/>
          <w:sz w:val="22"/>
          <w:szCs w:val="22"/>
        </w:rPr>
        <w:t>– najniższa cena brutto wśród złożonych ofert,</w:t>
      </w:r>
    </w:p>
    <w:p w:rsidR="00A96539" w:rsidRPr="00A96539" w:rsidRDefault="00A96539" w:rsidP="00A96539">
      <w:pPr>
        <w:tabs>
          <w:tab w:val="left" w:pos="709"/>
        </w:tabs>
        <w:spacing w:line="0" w:lineRule="atLeast"/>
        <w:ind w:left="4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B -</w:t>
      </w:r>
      <w:r w:rsidRPr="00A96539">
        <w:rPr>
          <w:rFonts w:asciiTheme="minorHAnsi" w:hAnsiTheme="minorHAnsi"/>
          <w:sz w:val="22"/>
          <w:szCs w:val="22"/>
        </w:rPr>
        <w:t xml:space="preserve"> cena brutto badanej oferty.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6" w:lineRule="auto"/>
        <w:ind w:left="4" w:right="20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6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Maksymalna liczba punktów do uzyskania przez Wykonawcę wynosi 100. Wszystkie obliczenia będą dokonywane z dokładnością do dwóch miejsc po przecinku. Oferta z najwyższą liczbą punktów uznana zostanie za najkorzystniejszą.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Default="00A96539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Oferta ze strony Wykonawcy musi spełniać wszystkie wymogi stawiane w rozeznaniu rynku i być złożona na wzorze oferty dołączonym do niniejszego rozeznania.</w:t>
      </w:r>
    </w:p>
    <w:p w:rsidR="008C56B9" w:rsidRPr="00A96539" w:rsidRDefault="008C56B9" w:rsidP="00A96539">
      <w:pPr>
        <w:spacing w:line="234" w:lineRule="auto"/>
        <w:ind w:left="4" w:right="20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7" w:lineRule="exact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tabs>
          <w:tab w:val="left" w:pos="364"/>
        </w:tabs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lastRenderedPageBreak/>
        <w:t>Informacje o wyborze Wykonawcy, terminie i miejscu podpisania umowy</w:t>
      </w:r>
      <w:r w:rsidRPr="00A96539">
        <w:rPr>
          <w:rFonts w:asciiTheme="minorHAnsi" w:hAnsiTheme="minorHAnsi"/>
          <w:sz w:val="22"/>
          <w:szCs w:val="22"/>
        </w:rPr>
        <w:t>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7766E" wp14:editId="11B7426A">
                <wp:simplePos x="0" y="0"/>
                <wp:positionH relativeFrom="column">
                  <wp:posOffset>2459990</wp:posOffset>
                </wp:positionH>
                <wp:positionV relativeFrom="paragraph">
                  <wp:posOffset>-1642110</wp:posOffset>
                </wp:positionV>
                <wp:extent cx="0" cy="9525"/>
                <wp:effectExtent l="8890" t="6985" r="10160" b="12065"/>
                <wp:wrapNone/>
                <wp:docPr id="14" name="Łącznik prostoliniow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pt,-129.3pt" to="193.7pt,-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" o:allowincell="f" strokeweight=".26mm"/>
            </w:pict>
          </mc:Fallback>
        </mc:AlternateContent>
      </w:r>
    </w:p>
    <w:p w:rsidR="00A96539" w:rsidRPr="00A96539" w:rsidRDefault="00A96539" w:rsidP="00A96539">
      <w:pPr>
        <w:numPr>
          <w:ilvl w:val="0"/>
          <w:numId w:val="41"/>
        </w:numPr>
        <w:spacing w:line="236" w:lineRule="auto"/>
        <w:ind w:right="8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Po zakończeniu procedury wyboru Zamawiający prześle informacje o wyniku postępowania do każdego oferenta oraz zamieści stosowną informację na stronie internetowej Zamawiającego </w:t>
      </w:r>
      <w:r w:rsidRPr="00A96539">
        <w:rPr>
          <w:rFonts w:asciiTheme="minorHAnsi" w:hAnsiTheme="minorHAnsi"/>
          <w:b/>
          <w:sz w:val="22"/>
          <w:szCs w:val="22"/>
        </w:rPr>
        <w:t>(</w:t>
      </w:r>
      <w:hyperlink r:id="rId13" w:history="1">
        <w:r w:rsidR="00160F31" w:rsidRPr="00CA1828">
          <w:rPr>
            <w:rStyle w:val="Hipercze"/>
            <w:rFonts w:asciiTheme="minorHAnsi" w:hAnsiTheme="minorHAnsi"/>
            <w:b/>
            <w:sz w:val="22"/>
            <w:szCs w:val="22"/>
          </w:rPr>
          <w:t>www.syscopolska.pl</w:t>
        </w:r>
      </w:hyperlink>
      <w:r w:rsidR="00160F31">
        <w:rPr>
          <w:rFonts w:asciiTheme="minorHAnsi" w:hAnsiTheme="minorHAnsi"/>
          <w:b/>
          <w:sz w:val="22"/>
          <w:szCs w:val="22"/>
          <w:u w:val="single"/>
        </w:rPr>
        <w:t xml:space="preserve"> )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1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Informacja o wyborze Wykonawcy, miejscu i terminie podpisania umowy, zostanie przekazana e-mailowo lub pocztą tradycyjna do Wykonawcy, którego ofertę wybrano.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1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Zamawiający zastrzega sobie prawo swobodnego wyboru ofert, negocjowania oferty, zmiany warunków lub zamknięcia naboru bez wyboru oferty w szczególności w przypadku złożenia ofert przekraczających wysokość środków zaplanowanych w budżecie projektu na realizację niniejszego zamówienia.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1"/>
        </w:numPr>
        <w:spacing w:line="234" w:lineRule="auto"/>
        <w:ind w:right="20"/>
        <w:jc w:val="both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Zamawiający zastrzega sobie prawo do unieważnienia niniejszego postępowania bez podania uzasadnienia, a także do pozostawienia postępowania bez wyboru oferty.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1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Otwarcie złożonych ofert nie ma charakteru publicznego.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1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 Wykonawcą, którego oferta zostanie wybrana, będzie podpisana umowa w miejscu i na warunkach określonych przez Zamawiającego.</w:t>
      </w:r>
    </w:p>
    <w:p w:rsidR="00A96539" w:rsidRPr="00A96539" w:rsidRDefault="00A96539" w:rsidP="00A96539">
      <w:pPr>
        <w:numPr>
          <w:ilvl w:val="0"/>
          <w:numId w:val="41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Jeżeli Wykonawca, którego oferta została wybrana, uchyli się od zawarcia umowy, Zamawiający może wybrać ofertę najkorzystniejszą spośród pozostałych ofert </w:t>
      </w:r>
      <w:r w:rsidRPr="00A96539">
        <w:rPr>
          <w:rFonts w:asciiTheme="minorHAnsi" w:hAnsiTheme="minorHAnsi"/>
          <w:sz w:val="22"/>
          <w:szCs w:val="22"/>
        </w:rPr>
        <w:br/>
        <w:t>z zastrzeżeniem nieprzekroczenia wysokości środków zaplanowanych w budżecie projektu na realizację niniejszego zamówienia.</w:t>
      </w:r>
    </w:p>
    <w:p w:rsidR="00A96539" w:rsidRPr="00A96539" w:rsidRDefault="00A96539" w:rsidP="00160F31">
      <w:pPr>
        <w:pStyle w:val="Tytu"/>
      </w:pPr>
    </w:p>
    <w:p w:rsidR="00A96539" w:rsidRPr="00A96539" w:rsidRDefault="00A96539" w:rsidP="00A96539">
      <w:pPr>
        <w:spacing w:line="27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Informacje o wykluczeniu: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5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 postępowaniu nie mogą brać udziału osoby/ podmioty, które powiązane są z Zamawiającym osobowo lub kapitałowo.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7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A96539" w:rsidRPr="00A96539" w:rsidRDefault="00A96539" w:rsidP="00A96539">
      <w:pPr>
        <w:spacing w:line="1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2"/>
        </w:numPr>
        <w:spacing w:line="234" w:lineRule="auto"/>
        <w:ind w:right="154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uczestniczeniu w spółce jako wspólnik spółki </w:t>
      </w:r>
      <w:r w:rsidR="00F01D82">
        <w:rPr>
          <w:rFonts w:asciiTheme="minorHAnsi" w:hAnsiTheme="minorHAnsi"/>
          <w:sz w:val="22"/>
          <w:szCs w:val="22"/>
        </w:rPr>
        <w:t xml:space="preserve">cywilnej lub spółki osobowej, </w:t>
      </w:r>
      <w:r w:rsidRPr="00A96539">
        <w:rPr>
          <w:rFonts w:asciiTheme="minorHAnsi" w:hAnsiTheme="minorHAnsi"/>
          <w:sz w:val="22"/>
          <w:szCs w:val="22"/>
        </w:rPr>
        <w:t xml:space="preserve"> posiadaniu co najmniej 10% udziałów lub akcji, </w:t>
      </w:r>
    </w:p>
    <w:p w:rsidR="00A96539" w:rsidRPr="00A96539" w:rsidRDefault="00F01D82" w:rsidP="00A96539">
      <w:pPr>
        <w:numPr>
          <w:ilvl w:val="0"/>
          <w:numId w:val="42"/>
        </w:numPr>
        <w:spacing w:line="233" w:lineRule="auto"/>
        <w:ind w:right="20"/>
        <w:jc w:val="both"/>
        <w:rPr>
          <w:rFonts w:asciiTheme="minorHAnsi" w:hAnsiTheme="minorHAnsi"/>
          <w:sz w:val="22"/>
          <w:szCs w:val="22"/>
        </w:rPr>
      </w:pPr>
      <w:bookmarkStart w:id="5" w:name="page6"/>
      <w:bookmarkEnd w:id="5"/>
      <w:r>
        <w:rPr>
          <w:rFonts w:asciiTheme="minorHAnsi" w:hAnsiTheme="minorHAnsi"/>
          <w:sz w:val="22"/>
          <w:szCs w:val="22"/>
        </w:rPr>
        <w:t>s</w:t>
      </w:r>
      <w:r w:rsidR="00A96539" w:rsidRPr="00A96539">
        <w:rPr>
          <w:rFonts w:asciiTheme="minorHAnsi" w:hAnsiTheme="minorHAnsi"/>
          <w:sz w:val="22"/>
          <w:szCs w:val="22"/>
        </w:rPr>
        <w:t>pełnieniu funkcji członka organu nadzorczego lub zarządzającego, prokurenta, pełnomocnika,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2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pozostawaniu w związku małżeńskim, w stosunku pokrewieństwa lub powinowactwa w linii prostej, pokrewieństwa drugiego stopnia w linii bocznej lub w stosunku przysposobienia, opieki lub kurateli.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5"/>
        </w:numPr>
        <w:spacing w:line="234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W postępowaniu nie mogą brać udziału osoby/ podmioty, które należą do kategorii Wykonawców wykluczonych z postępowania, tj.: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Wykonawców, którzy wyrządzili szkodę, nie wykonując zamówienia lub wykonując je nienależycie, jeżeli szkoda ta została stwierdzona prawomocnym orzeczeniem sądu wydanym w okresie 3 lat przed wszczęciem postępowania;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237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Wykonawców, w stosunku do których otwarto likwidację lub których upadłość ogłoszono, </w:t>
      </w:r>
      <w:r w:rsidRPr="00A96539">
        <w:rPr>
          <w:rFonts w:asciiTheme="minorHAnsi" w:hAnsiTheme="minorHAnsi"/>
          <w:sz w:val="22"/>
          <w:szCs w:val="22"/>
        </w:rPr>
        <w:br/>
        <w:t>z wyjątkiem wykonawców, którzy po ogłoszeniu upadłości zawarli układ zatwierdzony prawomocnym postanowieniem sądu, jeżeli układ nie przewiduje zaspokojenia wierzycieli poprzez likwidację majątku upadłego;</w:t>
      </w:r>
    </w:p>
    <w:p w:rsidR="00A96539" w:rsidRPr="00A96539" w:rsidRDefault="00A96539" w:rsidP="00A96539">
      <w:pPr>
        <w:numPr>
          <w:ilvl w:val="0"/>
          <w:numId w:val="46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Wykonawców, którzy zalegają z uiszczeniem podatków, opłat lub składek na ubezpieczenia społeczne lub zdrowotne, z wyjątkiem przypadków gdy uzyskali oni przewidziane prawem </w:t>
      </w:r>
      <w:r w:rsidRPr="00A96539">
        <w:rPr>
          <w:rFonts w:asciiTheme="minorHAnsi" w:hAnsiTheme="minorHAnsi"/>
          <w:sz w:val="22"/>
          <w:szCs w:val="22"/>
        </w:rPr>
        <w:lastRenderedPageBreak/>
        <w:t>zwolnienie, odroczenie, rozłożenie na raty zaległych płatności lub wstrzymanie w całości wykonania decyzji właściwego organu;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238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osoby fizyczne lub wykonawcy, których wspólnika (spółki jawne), partnera lub członka zarządu (spółki partnerskie), komplementariusza (spółki komandytowe oraz spółki komandytowo-akcyjne) albo urzędującego członka organu zarządzającego (osoby prawne) prawomocnie skazano za przestępstwo popełnione w związku z postępowaniem o udzielenie zamówienia publicznego, przestępstwo przeciwko prawom osób wykonujących pracę zarobkową,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</w:t>
      </w:r>
    </w:p>
    <w:p w:rsidR="00A96539" w:rsidRPr="00A96539" w:rsidRDefault="00A96539" w:rsidP="00A96539">
      <w:pPr>
        <w:spacing w:line="2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podmioty zbiorowe, wobec których sąd orzekł zakaz ubiegania się o zamówienia publiczne, na podstawie przepisów o odpowiedzialności podmiotów zbiorowych za czyny zabronione pod groźbą kary;</w:t>
      </w:r>
    </w:p>
    <w:p w:rsidR="00A96539" w:rsidRPr="00A96539" w:rsidRDefault="00A96539" w:rsidP="00A96539">
      <w:pPr>
        <w:spacing w:line="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złożyli nieprawdziwe informacje mające wpływ na wynik prowadzonego postępowania;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6"/>
        </w:numPr>
        <w:spacing w:line="234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nie złożyli oświadczenia o spełnianiu warunków udziału w postępowaniu lub dokumentów potwierdzających spełnianie tych warunków lub złożone dokumenty zawierają błędy</w:t>
      </w:r>
    </w:p>
    <w:p w:rsidR="00A96539" w:rsidRPr="00A96539" w:rsidRDefault="00A96539" w:rsidP="00A96539">
      <w:pPr>
        <w:spacing w:line="29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5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 związku z powyższym oferent jest zobowiązany do popisania oświadczenia ujętego </w:t>
      </w:r>
      <w:r w:rsidRPr="00A96539">
        <w:rPr>
          <w:rFonts w:asciiTheme="minorHAnsi" w:hAnsiTheme="minorHAnsi"/>
          <w:sz w:val="22"/>
          <w:szCs w:val="22"/>
        </w:rPr>
        <w:br/>
        <w:t>w załączniku nr 1 do niniejszego rozeznania rynku. Osoby/ podmioty, które nie podpiszą ww. oświadczenia, nie będą brane pod uwagę przy wyborze Oferentów.</w:t>
      </w:r>
    </w:p>
    <w:p w:rsidR="00A96539" w:rsidRPr="00A96539" w:rsidRDefault="00A96539" w:rsidP="00A96539">
      <w:pPr>
        <w:spacing w:line="27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4"/>
        </w:num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Informacje dodatkowe: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F01D82" w:rsidRDefault="00A96539" w:rsidP="00A96539">
      <w:pPr>
        <w:numPr>
          <w:ilvl w:val="0"/>
          <w:numId w:val="43"/>
        </w:numPr>
        <w:spacing w:line="234" w:lineRule="auto"/>
        <w:jc w:val="both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Niniejsze zaproszenie do składania ofert nie stanowi zamówienia w trybie </w:t>
      </w:r>
      <w:r w:rsidRPr="00F01D82">
        <w:rPr>
          <w:rFonts w:asciiTheme="minorHAnsi" w:hAnsiTheme="minorHAnsi"/>
          <w:i/>
          <w:sz w:val="22"/>
          <w:szCs w:val="22"/>
        </w:rPr>
        <w:t xml:space="preserve">ustawy </w:t>
      </w:r>
      <w:r w:rsidRPr="00F01D82">
        <w:rPr>
          <w:rFonts w:asciiTheme="minorHAnsi" w:hAnsiTheme="minorHAnsi"/>
          <w:i/>
          <w:sz w:val="22"/>
          <w:szCs w:val="22"/>
        </w:rPr>
        <w:br/>
        <w:t>Prawo zamówień publicznych z dnia 29.01.2004 r. (Dz.U. z 2015 r. poz. 2164, z późn.zm.).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3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W postępowaniu mogą wziąć udział oferenci, którzy znajdują spełniają wszystkie wymagania wskazane w pkt. 7 oraz w pkt. 11 niniejszego rozeznania rynku.</w:t>
      </w:r>
    </w:p>
    <w:p w:rsidR="00A96539" w:rsidRPr="00A96539" w:rsidRDefault="00A96539" w:rsidP="00A96539">
      <w:pPr>
        <w:spacing w:line="1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3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Zamawiający zastrzega sobie prawo weryfikacji spełnienia wszystkich kryteriów, o których mowa w pkt. 7 oraz w pkt. 11 niniejszego rozeznania rynku przed podpisaniem umowy </w:t>
      </w:r>
      <w:r w:rsidRPr="00A96539">
        <w:rPr>
          <w:rFonts w:asciiTheme="minorHAnsi" w:hAnsiTheme="minorHAnsi"/>
          <w:sz w:val="22"/>
          <w:szCs w:val="22"/>
        </w:rPr>
        <w:br/>
        <w:t>z wybranym Wykonawcą.</w:t>
      </w:r>
    </w:p>
    <w:p w:rsidR="00A96539" w:rsidRPr="00A96539" w:rsidRDefault="00A96539" w:rsidP="00A96539">
      <w:pPr>
        <w:spacing w:line="16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3"/>
        </w:numPr>
        <w:spacing w:line="271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Zamawiający informuje, a Wykonawca, który składa ofertę akceptuje, że w umowie będą znajdowały się min. następujące zapisy: W przypadku nienależytego wykonywania lub opóźnień w wykonaniu przedmiotu umowy, leżących po stronie Wykonawcy, Zamawiający</w:t>
      </w:r>
      <w:bookmarkStart w:id="6" w:name="page7"/>
      <w:bookmarkEnd w:id="6"/>
      <w:r w:rsidRPr="00A96539">
        <w:rPr>
          <w:rFonts w:asciiTheme="minorHAnsi" w:hAnsiTheme="minorHAnsi"/>
          <w:sz w:val="22"/>
          <w:szCs w:val="22"/>
        </w:rPr>
        <w:t xml:space="preserve"> może naliczyć Wykonawcy karę umowną w wysokości 0,1% wartości umowy za każdy dzień opóźnienia.</w:t>
      </w:r>
    </w:p>
    <w:p w:rsidR="00A96539" w:rsidRPr="00A96539" w:rsidRDefault="00A96539" w:rsidP="00A96539">
      <w:pPr>
        <w:spacing w:line="2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4"/>
        </w:numPr>
        <w:spacing w:line="270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Wykonawca zobowiązuje się zapłacić Zamawiającemu karę umowną w wysokości 15% wartości niniejszej umowy za odstąpienie od umowy z przyczyn zawinionych, za które odpowiedzialność ponosi Wykonawca.</w:t>
      </w:r>
    </w:p>
    <w:p w:rsidR="00A96539" w:rsidRPr="00A96539" w:rsidRDefault="00A96539" w:rsidP="00A96539">
      <w:pPr>
        <w:spacing w:line="2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19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4"/>
        </w:numPr>
        <w:spacing w:line="272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Przewiduje się karę umowną w wysokości 100% łącznego wynagrodzenia Wykonawcy – </w:t>
      </w:r>
      <w:r w:rsidRPr="00A96539">
        <w:rPr>
          <w:rFonts w:asciiTheme="minorHAnsi" w:hAnsiTheme="minorHAnsi"/>
          <w:sz w:val="22"/>
          <w:szCs w:val="22"/>
        </w:rPr>
        <w:br/>
        <w:t>w przypadku nieprzestrzegania przez Wykonawcę zapisów Wytycznych w zakresie kwalifikowalności wydatków w ramach Europejskiego Funduszu Rozwoju Regionalnego, Europejskiego Funduszu Społecznego oraz Funduszu Spójności na lata 2014-2020.</w:t>
      </w:r>
    </w:p>
    <w:p w:rsidR="00A96539" w:rsidRPr="00A96539" w:rsidRDefault="00A96539" w:rsidP="00A96539">
      <w:pPr>
        <w:spacing w:line="19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4"/>
        </w:numPr>
        <w:spacing w:line="275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lastRenderedPageBreak/>
        <w:t xml:space="preserve">Przewiduje się karę umowną w wysokości 100% łącznego wynagrodzenia Wykonawcy - </w:t>
      </w:r>
      <w:r w:rsidRPr="00A96539">
        <w:rPr>
          <w:rFonts w:asciiTheme="minorHAnsi" w:hAnsiTheme="minorHAnsi"/>
          <w:sz w:val="22"/>
          <w:szCs w:val="22"/>
        </w:rPr>
        <w:br/>
        <w:t xml:space="preserve"> przypadku realizowania przez Wykonawcę umowy niezgodnie z harmonogramem. Przewiduje się karę umowną w wysokości 100% łącznego wynagrodzenia Wykonawcy - </w:t>
      </w:r>
      <w:r w:rsidRPr="00A96539">
        <w:rPr>
          <w:rFonts w:asciiTheme="minorHAnsi" w:hAnsiTheme="minorHAnsi"/>
          <w:sz w:val="22"/>
          <w:szCs w:val="22"/>
        </w:rPr>
        <w:br/>
        <w:t xml:space="preserve">w przypadku niewykonania przez Wykonawcę zlecenia w sposób zgodny z postanowieniami umowy oraz bez zachowania należytej staranności. Zastrzega się Wykonawcy możliwość nie przyjęcia opracowanego programu oraz zawartości merytorycznej zajęć w przypadku stwierdzenia niezgodności z przedmiotem umowy, braku rzetelności i uchybień ze strony Wykonawcy. Zastrzega się Wykonawcy możliwość potrącenia naliczonych kar umownych </w:t>
      </w:r>
      <w:r w:rsidRPr="00A96539">
        <w:rPr>
          <w:rFonts w:asciiTheme="minorHAnsi" w:hAnsiTheme="minorHAnsi"/>
          <w:sz w:val="22"/>
          <w:szCs w:val="22"/>
        </w:rPr>
        <w:br/>
        <w:t xml:space="preserve">z wynagrodzenia Wykonawcy. Zastrzega się prawo do dochodzenia odszkodowania przez Zamawiającego do wysokości faktycznych strat, jakie poniósł Zamawiający na skutek działania lub zaniechania Wykonawcy oraz pokrycia wszelkich kosztów poniesionych przez Zamawiającego w związku z przygotowaniem zajęć w innym terminie. Zastrzega się możliwość niezwłocznego odstąpienia od umowy przez Zamawiającego w przypadku naruszenia przez Wykonawcę warunków podpisanej umowy, w tym min. - stwierdzenia przez Zamawiającego jakiegokolwiek uchybienia, zmiany, opóźnienia, skracania zajęć i realizacji przedmiotu umowy niezgodnie z przedstawianym przez Zamawiającego harmonogramem oraz nieuwzględniania dodatkowych wymagań Zamawiającego zgłaszanych podczas zajęć dotyczących programu, zawartości merytorycznej i sposobu ich prowadzenia - uznania bądź kwestionowania przez Instytucję Pośredniczącą poszczególnych wydatków związanych </w:t>
      </w:r>
      <w:r w:rsidRPr="00A96539">
        <w:rPr>
          <w:rFonts w:asciiTheme="minorHAnsi" w:hAnsiTheme="minorHAnsi"/>
          <w:sz w:val="22"/>
          <w:szCs w:val="22"/>
        </w:rPr>
        <w:br/>
        <w:t>z realizacją projektu, w tym zadań, bądź ich części za niekwalifikowane z uwagi na uchybienia Wykonawcy w trakcie realizacji przedmiotu umowy.</w:t>
      </w:r>
    </w:p>
    <w:p w:rsidR="00A96539" w:rsidRPr="00A96539" w:rsidRDefault="00A96539" w:rsidP="00A96539">
      <w:pPr>
        <w:spacing w:line="5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1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4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Wykonawca przyjmuje do wiadomości, że Zamawiający - z tytułu realizacji przedmiotu umowy przez Wykonawcę - ponosi pełną odpowiedzialność finansową, która przekracza określone w umowie łączącej strony wynagrodzenie Wykonawcy.</w:t>
      </w:r>
    </w:p>
    <w:p w:rsidR="00A96539" w:rsidRPr="00A96539" w:rsidRDefault="00A96539" w:rsidP="00A96539">
      <w:pPr>
        <w:spacing w:line="31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Załączniki:</w:t>
      </w:r>
    </w:p>
    <w:p w:rsidR="00A96539" w:rsidRPr="00A96539" w:rsidRDefault="00A96539" w:rsidP="00A96539">
      <w:pPr>
        <w:spacing w:line="0" w:lineRule="atLeast"/>
        <w:rPr>
          <w:rFonts w:asciiTheme="minorHAnsi" w:hAnsiTheme="minorHAnsi"/>
          <w:b/>
          <w:sz w:val="22"/>
          <w:szCs w:val="22"/>
        </w:rPr>
      </w:pPr>
    </w:p>
    <w:p w:rsidR="00A96539" w:rsidRPr="00A96539" w:rsidRDefault="00A96539" w:rsidP="00A96539">
      <w:pPr>
        <w:spacing w:line="0" w:lineRule="atLeast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b/>
          <w:i/>
          <w:sz w:val="22"/>
          <w:szCs w:val="22"/>
        </w:rPr>
        <w:t>Załącznik nr 1</w:t>
      </w:r>
      <w:r w:rsidRPr="00A96539">
        <w:rPr>
          <w:rFonts w:asciiTheme="minorHAnsi" w:hAnsiTheme="minorHAnsi"/>
          <w:i/>
          <w:sz w:val="22"/>
          <w:szCs w:val="22"/>
        </w:rPr>
        <w:t xml:space="preserve"> – Formularz ofertowy.</w:t>
      </w:r>
    </w:p>
    <w:p w:rsidR="00A96539" w:rsidRPr="00A96539" w:rsidRDefault="00A96539" w:rsidP="00A96539">
      <w:pPr>
        <w:spacing w:line="239" w:lineRule="auto"/>
        <w:rPr>
          <w:rFonts w:asciiTheme="minorHAnsi" w:hAnsiTheme="minorHAnsi"/>
          <w:i/>
          <w:sz w:val="22"/>
          <w:szCs w:val="22"/>
        </w:rPr>
      </w:pPr>
      <w:r w:rsidRPr="00A96539">
        <w:rPr>
          <w:rFonts w:asciiTheme="minorHAnsi" w:hAnsiTheme="minorHAnsi"/>
          <w:b/>
          <w:i/>
          <w:sz w:val="22"/>
          <w:szCs w:val="22"/>
        </w:rPr>
        <w:t>Załącznik nr 2</w:t>
      </w:r>
      <w:r w:rsidRPr="00A96539">
        <w:rPr>
          <w:rFonts w:asciiTheme="minorHAnsi" w:hAnsiTheme="minorHAnsi"/>
          <w:i/>
          <w:sz w:val="22"/>
          <w:szCs w:val="22"/>
        </w:rPr>
        <w:t xml:space="preserve"> – Wykaz doświadczenia kadry wraz z CV kadry</w:t>
      </w:r>
    </w:p>
    <w:p w:rsidR="00A96539" w:rsidRPr="00A96539" w:rsidRDefault="00A96539" w:rsidP="00A96539">
      <w:pPr>
        <w:spacing w:line="239" w:lineRule="auto"/>
        <w:rPr>
          <w:rFonts w:asciiTheme="minorHAnsi" w:hAnsiTheme="minorHAnsi"/>
          <w:i/>
          <w:sz w:val="22"/>
        </w:rPr>
      </w:pPr>
      <w:r w:rsidRPr="00A96539">
        <w:rPr>
          <w:rFonts w:asciiTheme="minorHAnsi" w:hAnsiTheme="minorHAnsi"/>
          <w:b/>
          <w:i/>
          <w:sz w:val="22"/>
          <w:szCs w:val="22"/>
        </w:rPr>
        <w:t>Załącznik nr 3</w:t>
      </w:r>
      <w:r w:rsidRPr="00A96539">
        <w:rPr>
          <w:rFonts w:asciiTheme="minorHAnsi" w:hAnsiTheme="minorHAnsi"/>
          <w:i/>
          <w:sz w:val="22"/>
          <w:szCs w:val="22"/>
        </w:rPr>
        <w:t xml:space="preserve"> -  </w:t>
      </w:r>
      <w:r w:rsidRPr="00A96539">
        <w:rPr>
          <w:rFonts w:asciiTheme="minorHAnsi" w:hAnsiTheme="minorHAnsi"/>
          <w:i/>
          <w:sz w:val="22"/>
        </w:rPr>
        <w:t>Oświadczenie o braku powiązań kapitałowych i osobowych</w:t>
      </w:r>
    </w:p>
    <w:p w:rsidR="00A96539" w:rsidRPr="00A96539" w:rsidRDefault="00A96539" w:rsidP="00A96539">
      <w:pPr>
        <w:spacing w:line="235" w:lineRule="auto"/>
        <w:rPr>
          <w:rFonts w:asciiTheme="minorHAnsi" w:hAnsiTheme="minorHAnsi"/>
          <w:i/>
          <w:sz w:val="22"/>
        </w:rPr>
      </w:pPr>
      <w:r w:rsidRPr="00A96539">
        <w:rPr>
          <w:rFonts w:asciiTheme="minorHAnsi" w:hAnsiTheme="minorHAnsi"/>
          <w:b/>
          <w:i/>
          <w:sz w:val="22"/>
        </w:rPr>
        <w:t>Załącznik nr 4</w:t>
      </w:r>
      <w:r w:rsidRPr="00A96539">
        <w:rPr>
          <w:rFonts w:asciiTheme="minorHAnsi" w:hAnsiTheme="minorHAnsi"/>
          <w:i/>
          <w:sz w:val="22"/>
        </w:rPr>
        <w:t xml:space="preserve"> - Oświadczenie o potencjale organizacyjno-technicznym oraz sytuacji ekonomicznej i</w:t>
      </w:r>
      <w:r w:rsidRPr="00A96539">
        <w:rPr>
          <w:rFonts w:asciiTheme="minorHAnsi" w:hAnsiTheme="minorHAnsi"/>
          <w:b/>
          <w:i/>
          <w:sz w:val="22"/>
        </w:rPr>
        <w:t xml:space="preserve"> </w:t>
      </w:r>
      <w:r w:rsidRPr="00A96539">
        <w:rPr>
          <w:rFonts w:asciiTheme="minorHAnsi" w:hAnsiTheme="minorHAnsi"/>
          <w:i/>
          <w:sz w:val="22"/>
        </w:rPr>
        <w:t>finansowej gwarantującym wykonanie zamówienia</w:t>
      </w:r>
    </w:p>
    <w:p w:rsidR="00A96539" w:rsidRPr="00A96539" w:rsidRDefault="00A96539" w:rsidP="00A96539">
      <w:pPr>
        <w:spacing w:line="239" w:lineRule="auto"/>
        <w:rPr>
          <w:rFonts w:asciiTheme="minorHAnsi" w:hAnsiTheme="minorHAnsi"/>
          <w:sz w:val="22"/>
        </w:rPr>
      </w:pPr>
    </w:p>
    <w:p w:rsidR="00A96539" w:rsidRPr="00A96539" w:rsidRDefault="00A96539" w:rsidP="00A96539">
      <w:pPr>
        <w:spacing w:line="239" w:lineRule="auto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19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896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7</w:t>
      </w:r>
    </w:p>
    <w:p w:rsidR="00A96539" w:rsidRPr="00A96539" w:rsidRDefault="00A96539" w:rsidP="00A96539">
      <w:pPr>
        <w:spacing w:line="0" w:lineRule="atLeast"/>
        <w:ind w:left="8960"/>
        <w:rPr>
          <w:rFonts w:asciiTheme="minorHAnsi" w:hAnsiTheme="minorHAnsi"/>
          <w:sz w:val="22"/>
          <w:szCs w:val="22"/>
        </w:rPr>
        <w:sectPr w:rsidR="00A96539" w:rsidRPr="00A96539" w:rsidSect="004F21E2">
          <w:headerReference w:type="default" r:id="rId14"/>
          <w:footerReference w:type="default" r:id="rId15"/>
          <w:pgSz w:w="11900" w:h="16838"/>
          <w:pgMar w:top="1115" w:right="1400" w:bottom="958" w:left="1420" w:header="0" w:footer="605" w:gutter="0"/>
          <w:cols w:space="0" w:equalWidth="0">
            <w:col w:w="9080"/>
          </w:cols>
          <w:docGrid w:linePitch="360"/>
        </w:sectPr>
      </w:pPr>
    </w:p>
    <w:p w:rsidR="00A96539" w:rsidRPr="00A96539" w:rsidRDefault="00A96539" w:rsidP="00A96539">
      <w:pPr>
        <w:spacing w:line="0" w:lineRule="atLeast"/>
        <w:ind w:left="7680"/>
        <w:jc w:val="both"/>
        <w:rPr>
          <w:rFonts w:asciiTheme="minorHAnsi" w:hAnsiTheme="minorHAnsi"/>
          <w:b/>
          <w:sz w:val="22"/>
          <w:szCs w:val="22"/>
        </w:rPr>
      </w:pPr>
      <w:bookmarkStart w:id="7" w:name="page8"/>
      <w:bookmarkEnd w:id="7"/>
      <w:r w:rsidRPr="00A96539">
        <w:rPr>
          <w:rFonts w:asciiTheme="minorHAnsi" w:hAnsiTheme="minorHAnsi"/>
          <w:b/>
          <w:sz w:val="22"/>
          <w:szCs w:val="22"/>
        </w:rPr>
        <w:lastRenderedPageBreak/>
        <w:t>Załącznik nr 1</w:t>
      </w:r>
    </w:p>
    <w:p w:rsidR="00A96539" w:rsidRPr="00A96539" w:rsidRDefault="00A96539" w:rsidP="00A96539">
      <w:pPr>
        <w:spacing w:line="27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2780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Formularz ofertowy nr 1/</w:t>
      </w:r>
      <w:r w:rsidR="00A02486">
        <w:rPr>
          <w:rFonts w:asciiTheme="minorHAnsi" w:hAnsiTheme="minorHAnsi"/>
          <w:b/>
          <w:sz w:val="22"/>
          <w:szCs w:val="22"/>
        </w:rPr>
        <w:t>SYSCO</w:t>
      </w:r>
      <w:r w:rsidR="00A02486" w:rsidRPr="00A96539">
        <w:rPr>
          <w:rFonts w:asciiTheme="minorHAnsi" w:hAnsiTheme="minorHAnsi"/>
          <w:b/>
          <w:sz w:val="22"/>
          <w:szCs w:val="22"/>
        </w:rPr>
        <w:t xml:space="preserve"> </w:t>
      </w:r>
      <w:r w:rsidRPr="00A96539">
        <w:rPr>
          <w:rFonts w:asciiTheme="minorHAnsi" w:hAnsiTheme="minorHAnsi"/>
          <w:b/>
          <w:sz w:val="22"/>
          <w:szCs w:val="22"/>
        </w:rPr>
        <w:t>/8.3.3/2017</w:t>
      </w:r>
    </w:p>
    <w:p w:rsidR="00A96539" w:rsidRPr="00F01D82" w:rsidRDefault="00A96539" w:rsidP="00A96539">
      <w:p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F01D82">
        <w:rPr>
          <w:rFonts w:asciiTheme="minorHAnsi" w:hAnsiTheme="minorHAnsi"/>
          <w:b/>
          <w:sz w:val="22"/>
          <w:szCs w:val="22"/>
        </w:rPr>
        <w:t>DANE OFERENTA:</w:t>
      </w:r>
    </w:p>
    <w:p w:rsidR="00A96539" w:rsidRPr="00A96539" w:rsidRDefault="00A96539" w:rsidP="00A96539">
      <w:pPr>
        <w:spacing w:line="276" w:lineRule="exact"/>
        <w:rPr>
          <w:rFonts w:asciiTheme="minorHAnsi" w:hAnsiTheme="minorHAnsi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7700"/>
      </w:tblGrid>
      <w:tr w:rsidR="00A96539" w:rsidRPr="00A96539" w:rsidTr="00070970">
        <w:trPr>
          <w:trHeight w:val="276"/>
        </w:trPr>
        <w:tc>
          <w:tcPr>
            <w:tcW w:w="1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1. Nazwa</w:t>
            </w:r>
          </w:p>
        </w:tc>
        <w:tc>
          <w:tcPr>
            <w:tcW w:w="77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ind w:left="140"/>
              <w:jc w:val="center"/>
              <w:rPr>
                <w:rFonts w:asciiTheme="minorHAnsi" w:hAnsiTheme="minorHAnsi"/>
                <w:w w:val="99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w w:val="99"/>
                <w:sz w:val="22"/>
                <w:szCs w:val="22"/>
              </w:rPr>
              <w:t>……..………………………………………………………………………..…</w:t>
            </w:r>
          </w:p>
        </w:tc>
      </w:tr>
      <w:tr w:rsidR="00A96539" w:rsidRPr="00A96539" w:rsidTr="00070970">
        <w:trPr>
          <w:trHeight w:val="552"/>
        </w:trPr>
        <w:tc>
          <w:tcPr>
            <w:tcW w:w="1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2. Adres</w:t>
            </w:r>
          </w:p>
        </w:tc>
        <w:tc>
          <w:tcPr>
            <w:tcW w:w="77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ind w:left="180"/>
              <w:jc w:val="center"/>
              <w:rPr>
                <w:rFonts w:asciiTheme="minorHAnsi" w:hAnsiTheme="minorHAnsi"/>
                <w:w w:val="99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w w:val="99"/>
                <w:sz w:val="22"/>
                <w:szCs w:val="22"/>
              </w:rPr>
              <w:t>………….…………………………………………………………………….</w:t>
            </w:r>
          </w:p>
        </w:tc>
      </w:tr>
      <w:tr w:rsidR="00A96539" w:rsidRPr="00A96539" w:rsidTr="00070970">
        <w:trPr>
          <w:trHeight w:val="552"/>
        </w:trPr>
        <w:tc>
          <w:tcPr>
            <w:tcW w:w="1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3. Tel./Fax.</w:t>
            </w:r>
          </w:p>
        </w:tc>
        <w:tc>
          <w:tcPr>
            <w:tcW w:w="77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ind w:left="60"/>
              <w:jc w:val="center"/>
              <w:rPr>
                <w:rFonts w:asciiTheme="minorHAnsi" w:hAnsiTheme="minorHAnsi"/>
                <w:w w:val="99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w w:val="99"/>
                <w:sz w:val="22"/>
                <w:szCs w:val="22"/>
              </w:rPr>
              <w:t>……………….……………………………………………………………….</w:t>
            </w:r>
          </w:p>
        </w:tc>
      </w:tr>
      <w:tr w:rsidR="00A96539" w:rsidRPr="00A96539" w:rsidTr="00070970">
        <w:trPr>
          <w:trHeight w:val="552"/>
        </w:trPr>
        <w:tc>
          <w:tcPr>
            <w:tcW w:w="1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4. E-mail</w:t>
            </w:r>
          </w:p>
        </w:tc>
        <w:tc>
          <w:tcPr>
            <w:tcW w:w="77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ind w:left="1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……………………………………………………………………………….</w:t>
            </w:r>
          </w:p>
        </w:tc>
      </w:tr>
    </w:tbl>
    <w:p w:rsidR="00A96539" w:rsidRPr="00A96539" w:rsidRDefault="00A96539" w:rsidP="00A96539">
      <w:pPr>
        <w:spacing w:line="28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8" w:lineRule="auto"/>
        <w:ind w:firstLine="7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 odpowiedzi na rozeznanie rynku nr </w:t>
      </w:r>
      <w:r w:rsidRPr="00A96539">
        <w:rPr>
          <w:rFonts w:asciiTheme="minorHAnsi" w:hAnsiTheme="minorHAnsi"/>
          <w:b/>
          <w:sz w:val="22"/>
          <w:szCs w:val="22"/>
        </w:rPr>
        <w:t>1/FUND/8.3.3/2017 z dnia</w:t>
      </w:r>
      <w:r w:rsidR="00A02486">
        <w:rPr>
          <w:rFonts w:asciiTheme="minorHAnsi" w:hAnsiTheme="minorHAnsi"/>
          <w:b/>
          <w:sz w:val="22"/>
          <w:szCs w:val="22"/>
        </w:rPr>
        <w:t xml:space="preserve"> </w:t>
      </w:r>
      <w:r w:rsidR="00A02486" w:rsidRPr="00A02486">
        <w:rPr>
          <w:rFonts w:asciiTheme="minorHAnsi" w:hAnsiTheme="minorHAnsi"/>
          <w:b/>
          <w:sz w:val="22"/>
          <w:szCs w:val="22"/>
        </w:rPr>
        <w:t>06.06.2017 r.</w:t>
      </w:r>
      <w:r w:rsidR="00A02486">
        <w:rPr>
          <w:rFonts w:asciiTheme="minorHAnsi" w:hAnsiTheme="minorHAnsi"/>
          <w:sz w:val="22"/>
          <w:szCs w:val="22"/>
        </w:rPr>
        <w:t xml:space="preserve"> </w:t>
      </w:r>
      <w:r w:rsidRPr="00A96539">
        <w:rPr>
          <w:rFonts w:asciiTheme="minorHAnsi" w:hAnsiTheme="minorHAnsi"/>
          <w:sz w:val="22"/>
          <w:szCs w:val="22"/>
        </w:rPr>
        <w:t xml:space="preserve">., którego przedmiotem jest przeprowadzenie szkoleń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A02486">
        <w:rPr>
          <w:rFonts w:asciiTheme="minorHAnsi" w:hAnsiTheme="minorHAnsi"/>
          <w:b/>
          <w:sz w:val="22"/>
          <w:szCs w:val="22"/>
        </w:rPr>
        <w:t>Niezbędnik przedsiębiorcy</w:t>
      </w:r>
      <w:r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sz w:val="22"/>
          <w:szCs w:val="22"/>
        </w:rPr>
        <w:t xml:space="preserve"> w wymiarze </w:t>
      </w:r>
      <w:r w:rsidRPr="00A96539">
        <w:rPr>
          <w:rFonts w:asciiTheme="minorHAnsi" w:hAnsiTheme="minorHAnsi"/>
          <w:sz w:val="22"/>
          <w:szCs w:val="22"/>
        </w:rPr>
        <w:br/>
        <w:t xml:space="preserve">180 godzin (3 grupy x 60 godziny, 1 godzina – 45 minut), oraz 192 godzin doradztwa indywidualnego na przygotowanie wniosków o dofinansowanie i biznesplanów /BP/ dla 48 Uczestników projektu </w:t>
      </w:r>
      <w:r w:rsidR="00A02486">
        <w:rPr>
          <w:rFonts w:asciiTheme="minorHAnsi" w:hAnsiTheme="minorHAnsi"/>
          <w:sz w:val="22"/>
          <w:szCs w:val="22"/>
        </w:rPr>
        <w:br/>
      </w:r>
      <w:r w:rsidRPr="00A96539">
        <w:rPr>
          <w:rFonts w:asciiTheme="minorHAnsi" w:hAnsiTheme="minorHAnsi"/>
          <w:sz w:val="22"/>
          <w:szCs w:val="22"/>
        </w:rPr>
        <w:t xml:space="preserve">pt.: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A02486">
        <w:rPr>
          <w:rFonts w:asciiTheme="minorHAnsi" w:hAnsiTheme="minorHAnsi"/>
          <w:b/>
          <w:sz w:val="22"/>
          <w:szCs w:val="22"/>
        </w:rPr>
        <w:t>Startuj z biznesem</w:t>
      </w:r>
      <w:r w:rsidRPr="00A96539">
        <w:rPr>
          <w:rFonts w:asciiTheme="minorHAnsi" w:hAnsiTheme="minorHAnsi"/>
          <w:b/>
          <w:sz w:val="22"/>
          <w:szCs w:val="22"/>
        </w:rPr>
        <w:t>”,</w:t>
      </w:r>
      <w:r w:rsidRPr="00A96539">
        <w:rPr>
          <w:rFonts w:asciiTheme="minorHAnsi" w:hAnsiTheme="minorHAnsi"/>
          <w:sz w:val="22"/>
          <w:szCs w:val="22"/>
        </w:rPr>
        <w:t xml:space="preserve"> nr </w:t>
      </w:r>
      <w:r w:rsidRPr="00A96539">
        <w:rPr>
          <w:rFonts w:asciiTheme="minorHAnsi" w:hAnsiTheme="minorHAnsi"/>
          <w:b/>
          <w:sz w:val="22"/>
          <w:szCs w:val="22"/>
        </w:rPr>
        <w:t>RPLD.08.03.03-10-000</w:t>
      </w:r>
      <w:r w:rsidR="00A02486">
        <w:rPr>
          <w:rFonts w:asciiTheme="minorHAnsi" w:hAnsiTheme="minorHAnsi"/>
          <w:b/>
          <w:sz w:val="22"/>
          <w:szCs w:val="22"/>
        </w:rPr>
        <w:t>5</w:t>
      </w:r>
      <w:r w:rsidRPr="00A96539">
        <w:rPr>
          <w:rFonts w:asciiTheme="minorHAnsi" w:hAnsiTheme="minorHAnsi"/>
          <w:b/>
          <w:sz w:val="22"/>
          <w:szCs w:val="22"/>
        </w:rPr>
        <w:t>/16</w:t>
      </w:r>
      <w:r w:rsidRPr="00A96539">
        <w:rPr>
          <w:rFonts w:asciiTheme="minorHAnsi" w:hAnsiTheme="minorHAnsi"/>
          <w:sz w:val="22"/>
          <w:szCs w:val="22"/>
        </w:rPr>
        <w:t xml:space="preserve">, współfinansowanego ze środków Unii Europejskiej w ramach Priorytetu VIII ZATRUDNIENIE, Działanie VIII.3 „Wsparcie przedsiębiorczości” ,Poddziałanie VIII.3.3 RPO WŁ „Wsparcie przedsiębiorczości w formach bezzwrotnych – ZIT” </w:t>
      </w:r>
      <w:r w:rsidRPr="00A96539">
        <w:rPr>
          <w:rFonts w:asciiTheme="minorHAnsi" w:hAnsiTheme="minorHAnsi"/>
          <w:sz w:val="22"/>
          <w:szCs w:val="22"/>
        </w:rPr>
        <w:br/>
        <w:t>oświadczam, iż oferuję wykonanie przedmiotu zamówienia za cenę:</w:t>
      </w:r>
    </w:p>
    <w:p w:rsidR="00A96539" w:rsidRPr="00A96539" w:rsidRDefault="00A96539" w:rsidP="00A96539">
      <w:pPr>
        <w:spacing w:line="238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835"/>
      </w:tblGrid>
      <w:tr w:rsidR="00A96539" w:rsidRPr="00A96539" w:rsidTr="00070970">
        <w:trPr>
          <w:trHeight w:val="276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275" w:lineRule="exac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sz w:val="22"/>
                <w:szCs w:val="22"/>
              </w:rPr>
              <w:t>Przedmiot oferty:</w:t>
            </w:r>
          </w:p>
        </w:tc>
        <w:tc>
          <w:tcPr>
            <w:tcW w:w="283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275" w:lineRule="exac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</w:p>
        </w:tc>
      </w:tr>
      <w:tr w:rsidR="00A96539" w:rsidRPr="00A96539" w:rsidTr="00070970">
        <w:trPr>
          <w:trHeight w:val="276"/>
        </w:trPr>
        <w:tc>
          <w:tcPr>
            <w:tcW w:w="68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</w:rPr>
            </w:pPr>
            <w:r w:rsidRPr="00A96539">
              <w:rPr>
                <w:rFonts w:asciiTheme="minorHAnsi" w:hAnsiTheme="minorHAnsi"/>
                <w:b/>
              </w:rPr>
              <w:t>wynagrodzenia brutto w PLN</w:t>
            </w:r>
          </w:p>
        </w:tc>
      </w:tr>
      <w:tr w:rsidR="00A96539" w:rsidRPr="00A96539" w:rsidTr="00070970">
        <w:trPr>
          <w:trHeight w:val="76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</w:rPr>
            </w:pPr>
          </w:p>
        </w:tc>
      </w:tr>
      <w:tr w:rsidR="00A96539" w:rsidRPr="00A96539" w:rsidTr="00070970">
        <w:trPr>
          <w:trHeight w:val="265"/>
        </w:trPr>
        <w:tc>
          <w:tcPr>
            <w:tcW w:w="68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6539" w:rsidRPr="00A96539" w:rsidRDefault="00A02486" w:rsidP="00A02486">
            <w:pPr>
              <w:numPr>
                <w:ilvl w:val="0"/>
                <w:numId w:val="33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Szkolenie</w:t>
            </w:r>
            <w:r w:rsidR="00A96539" w:rsidRPr="00A96539">
              <w:rPr>
                <w:rFonts w:asciiTheme="minorHAnsi" w:hAnsiTheme="minorHAnsi"/>
                <w:b/>
              </w:rPr>
              <w:t xml:space="preserve"> „</w:t>
            </w:r>
            <w:r>
              <w:rPr>
                <w:rFonts w:asciiTheme="minorHAnsi" w:hAnsiTheme="minorHAnsi"/>
                <w:b/>
              </w:rPr>
              <w:t>Niezbędnik przedsiębiorcy</w:t>
            </w:r>
            <w:r w:rsidR="00A96539" w:rsidRPr="00A96539">
              <w:rPr>
                <w:rFonts w:asciiTheme="minorHAnsi" w:hAnsiTheme="minorHAnsi"/>
                <w:b/>
              </w:rPr>
              <w:t>” obejmującego 6 bloków tematycznych: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</w:rPr>
            </w:pPr>
          </w:p>
        </w:tc>
      </w:tr>
      <w:tr w:rsidR="00A96539" w:rsidRPr="00A96539" w:rsidTr="00070970">
        <w:trPr>
          <w:trHeight w:val="317"/>
        </w:trPr>
        <w:tc>
          <w:tcPr>
            <w:tcW w:w="68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6539" w:rsidRPr="00A96539" w:rsidRDefault="00A96539" w:rsidP="00070970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A02486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A96539">
              <w:rPr>
                <w:rFonts w:asciiTheme="minorHAnsi" w:hAnsiTheme="minorHAnsi"/>
              </w:rPr>
              <w:t>Cena …………PLN</w:t>
            </w:r>
          </w:p>
        </w:tc>
      </w:tr>
      <w:tr w:rsidR="00A96539" w:rsidRPr="00A96539" w:rsidTr="00070970">
        <w:trPr>
          <w:trHeight w:val="366"/>
        </w:trPr>
        <w:tc>
          <w:tcPr>
            <w:tcW w:w="680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6539" w:rsidRPr="00F01D82" w:rsidRDefault="00A96539" w:rsidP="00A96539">
            <w:pPr>
              <w:pStyle w:val="Akapitzlist"/>
              <w:numPr>
                <w:ilvl w:val="0"/>
                <w:numId w:val="27"/>
              </w:numPr>
              <w:ind w:hanging="357"/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regulacje i aspekty prawne zakładania i prowadzenia firmy – 8 h</w:t>
            </w:r>
          </w:p>
          <w:p w:rsidR="00A96539" w:rsidRPr="00F01D82" w:rsidRDefault="00A96539" w:rsidP="00A96539">
            <w:pPr>
              <w:pStyle w:val="Akapitzlist"/>
              <w:numPr>
                <w:ilvl w:val="0"/>
                <w:numId w:val="27"/>
              </w:numPr>
              <w:ind w:hanging="357"/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podejmowanie i prowadzenie działalności gospodarczej – 8 h</w:t>
            </w:r>
          </w:p>
          <w:p w:rsidR="00A02486" w:rsidRPr="00F01D82" w:rsidRDefault="00A02486" w:rsidP="00A96539">
            <w:pPr>
              <w:pStyle w:val="Akapitzlist"/>
              <w:numPr>
                <w:ilvl w:val="0"/>
                <w:numId w:val="27"/>
              </w:numPr>
              <w:ind w:hanging="357"/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źródła finansowania działalności gospodarczej – 8 h</w:t>
            </w:r>
          </w:p>
          <w:p w:rsidR="00A02486" w:rsidRPr="00F01D82" w:rsidRDefault="00A02486" w:rsidP="00A02486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księgowość małych działalności gospodarczych – 16 h</w:t>
            </w:r>
          </w:p>
          <w:p w:rsidR="00A02486" w:rsidRPr="00F01D82" w:rsidRDefault="00A02486" w:rsidP="00A96539">
            <w:pPr>
              <w:pStyle w:val="Akapitzlist"/>
              <w:numPr>
                <w:ilvl w:val="0"/>
                <w:numId w:val="27"/>
              </w:numPr>
              <w:ind w:hanging="357"/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marketing w firmie – 8 h</w:t>
            </w:r>
          </w:p>
        </w:tc>
        <w:tc>
          <w:tcPr>
            <w:tcW w:w="28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A02486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96539" w:rsidRPr="00A96539" w:rsidTr="00070970">
        <w:trPr>
          <w:trHeight w:val="125"/>
        </w:trPr>
        <w:tc>
          <w:tcPr>
            <w:tcW w:w="680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6539" w:rsidRPr="00F01D82" w:rsidRDefault="00A96539" w:rsidP="00070970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A02486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A96539">
              <w:rPr>
                <w:rFonts w:asciiTheme="minorHAnsi" w:hAnsiTheme="minorHAnsi"/>
              </w:rPr>
              <w:t>(słownie zł……………………………………………………………………………)*</w:t>
            </w:r>
          </w:p>
        </w:tc>
      </w:tr>
      <w:tr w:rsidR="00A96539" w:rsidRPr="00A96539" w:rsidTr="00070970">
        <w:trPr>
          <w:trHeight w:val="319"/>
        </w:trPr>
        <w:tc>
          <w:tcPr>
            <w:tcW w:w="68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6539" w:rsidRPr="00F01D82" w:rsidRDefault="00A02486" w:rsidP="00A96539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/>
                <w:i/>
              </w:rPr>
            </w:pPr>
            <w:r w:rsidRPr="00F01D82">
              <w:rPr>
                <w:rFonts w:asciiTheme="minorHAnsi" w:hAnsiTheme="minorHAnsi"/>
                <w:i/>
              </w:rPr>
              <w:t>zasady przygotowywania biznes planów – 12 h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ind w:left="80"/>
              <w:rPr>
                <w:rFonts w:asciiTheme="minorHAnsi" w:hAnsiTheme="minorHAnsi"/>
              </w:rPr>
            </w:pPr>
          </w:p>
        </w:tc>
      </w:tr>
      <w:tr w:rsidR="00A96539" w:rsidRPr="00A96539" w:rsidTr="00070970">
        <w:trPr>
          <w:trHeight w:val="317"/>
        </w:trPr>
        <w:tc>
          <w:tcPr>
            <w:tcW w:w="68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96539" w:rsidRPr="00A96539" w:rsidRDefault="00A02486" w:rsidP="0007097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</w:t>
            </w:r>
            <w:r w:rsidR="00A96539" w:rsidRPr="00A96539">
              <w:rPr>
                <w:rFonts w:asciiTheme="minorHAnsi" w:hAnsiTheme="minorHAnsi"/>
              </w:rPr>
              <w:t>Zajęcia 8 dni x średnio 7-8 godzin dziennie (razem 60 godzin zajęć -1 godzina szkoleniowa to 45 min) x 3 grupy (każda licząca po ok. 16 osób – ok. 48 osób). Łącznie 180 godzin zajęć dla 3 grup.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</w:rPr>
            </w:pPr>
          </w:p>
        </w:tc>
      </w:tr>
      <w:tr w:rsidR="00A96539" w:rsidRPr="00A96539" w:rsidTr="00070970">
        <w:trPr>
          <w:trHeight w:val="319"/>
        </w:trPr>
        <w:tc>
          <w:tcPr>
            <w:tcW w:w="68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96539" w:rsidRPr="00A96539" w:rsidRDefault="00A96539" w:rsidP="00A96539">
            <w:pPr>
              <w:numPr>
                <w:ilvl w:val="0"/>
                <w:numId w:val="33"/>
              </w:numPr>
              <w:rPr>
                <w:rFonts w:asciiTheme="minorHAnsi" w:hAnsiTheme="minorHAnsi"/>
                <w:b/>
              </w:rPr>
            </w:pPr>
            <w:r w:rsidRPr="00A96539">
              <w:rPr>
                <w:rFonts w:asciiTheme="minorHAnsi" w:hAnsiTheme="minorHAnsi"/>
                <w:b/>
              </w:rPr>
              <w:t xml:space="preserve">Łącznie 192 godzin doradztwa indywidualnego na przygotowanie wniosków o dofinansowanie i biznesplanów /BP/ (doradztwo winno być prowadzone przez ekspertów w dziedzinie przedsiębiorczości i rachunkowości): 48 osób x 4 godzin zegarowe (60 min).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A02486">
            <w:pPr>
              <w:spacing w:line="0" w:lineRule="atLeast"/>
              <w:jc w:val="right"/>
              <w:rPr>
                <w:rFonts w:asciiTheme="minorHAnsi" w:hAnsiTheme="minorHAnsi"/>
              </w:rPr>
            </w:pPr>
            <w:r w:rsidRPr="00A96539">
              <w:rPr>
                <w:rFonts w:asciiTheme="minorHAnsi" w:hAnsiTheme="minorHAnsi"/>
              </w:rPr>
              <w:t>Cena ………… PLN, słownie zł……………………………………………………………………………)*</w:t>
            </w:r>
          </w:p>
        </w:tc>
      </w:tr>
      <w:tr w:rsidR="00A96539" w:rsidRPr="00A96539" w:rsidTr="00070970">
        <w:trPr>
          <w:trHeight w:val="31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539" w:rsidRPr="00A96539" w:rsidRDefault="00F01D82" w:rsidP="0007097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ŁĄCZNIE: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6539" w:rsidRPr="00A96539" w:rsidRDefault="00A96539" w:rsidP="00A02486">
            <w:pPr>
              <w:spacing w:line="0" w:lineRule="atLeast"/>
              <w:jc w:val="right"/>
              <w:rPr>
                <w:rFonts w:asciiTheme="minorHAnsi" w:hAnsiTheme="minorHAnsi"/>
              </w:rPr>
            </w:pPr>
            <w:r w:rsidRPr="00A96539">
              <w:rPr>
                <w:rFonts w:asciiTheme="minorHAnsi" w:hAnsiTheme="minorHAnsi"/>
              </w:rPr>
              <w:t>Cena ………… PLN (słownie zł……………………………………………………………………………)*</w:t>
            </w:r>
          </w:p>
        </w:tc>
      </w:tr>
    </w:tbl>
    <w:p w:rsidR="00A96539" w:rsidRPr="00A96539" w:rsidRDefault="00A96539" w:rsidP="00A96539">
      <w:pPr>
        <w:spacing w:line="185" w:lineRule="exact"/>
        <w:rPr>
          <w:rFonts w:asciiTheme="minorHAnsi" w:hAnsiTheme="minorHAnsi"/>
          <w:i/>
        </w:rPr>
      </w:pPr>
      <w:r w:rsidRPr="00A9653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DE30CF1" wp14:editId="4A744035">
                <wp:simplePos x="0" y="0"/>
                <wp:positionH relativeFrom="column">
                  <wp:posOffset>5753100</wp:posOffset>
                </wp:positionH>
                <wp:positionV relativeFrom="paragraph">
                  <wp:posOffset>-25400</wp:posOffset>
                </wp:positionV>
                <wp:extent cx="12065" cy="12065"/>
                <wp:effectExtent l="0" t="3175" r="1270" b="3810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" o:spid="_x0000_s1026" style="position:absolute;margin-left:453pt;margin-top:-2pt;width:.95pt;height: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" o:allowincell="f" fillcolor="black" strokecolor="white"/>
            </w:pict>
          </mc:Fallback>
        </mc:AlternateContent>
      </w:r>
      <w:r w:rsidRPr="00A9653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8D0161B" wp14:editId="11ECF662">
                <wp:simplePos x="0" y="0"/>
                <wp:positionH relativeFrom="column">
                  <wp:posOffset>-8255</wp:posOffset>
                </wp:positionH>
                <wp:positionV relativeFrom="paragraph">
                  <wp:posOffset>-15875</wp:posOffset>
                </wp:positionV>
                <wp:extent cx="12065" cy="12700"/>
                <wp:effectExtent l="0" t="3175" r="0" b="317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-.65pt;margin-top:-1.25pt;width:.95pt;height: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" o:allowincell="f" fillcolor="black" strokecolor="white"/>
            </w:pict>
          </mc:Fallback>
        </mc:AlternateContent>
      </w:r>
      <w:r w:rsidRPr="00A9653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AB4C8A5" wp14:editId="148240E1">
                <wp:simplePos x="0" y="0"/>
                <wp:positionH relativeFrom="column">
                  <wp:posOffset>4132580</wp:posOffset>
                </wp:positionH>
                <wp:positionV relativeFrom="paragraph">
                  <wp:posOffset>-12700</wp:posOffset>
                </wp:positionV>
                <wp:extent cx="12700" cy="12700"/>
                <wp:effectExtent l="4445" t="0" r="1905" b="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325.4pt;margin-top:-1pt;width:1pt;height: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" o:allowincell="f" fillcolor="black" strokecolor="white"/>
            </w:pict>
          </mc:Fallback>
        </mc:AlternateContent>
      </w:r>
      <w:r w:rsidRPr="00A9653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3FFB088" wp14:editId="63244578">
                <wp:simplePos x="0" y="0"/>
                <wp:positionH relativeFrom="column">
                  <wp:posOffset>5753100</wp:posOffset>
                </wp:positionH>
                <wp:positionV relativeFrom="paragraph">
                  <wp:posOffset>-15875</wp:posOffset>
                </wp:positionV>
                <wp:extent cx="12065" cy="12700"/>
                <wp:effectExtent l="0" t="3175" r="1270" b="317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453pt;margin-top:-1.25pt;width:.95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" o:allowincell="f" fillcolor="black" strokecolor="white"/>
            </w:pict>
          </mc:Fallback>
        </mc:AlternateContent>
      </w:r>
      <w:r w:rsidRPr="00A9653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189F44C" wp14:editId="246DCA13">
                <wp:simplePos x="0" y="0"/>
                <wp:positionH relativeFrom="column">
                  <wp:posOffset>5753100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635" r="1270" b="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" o:spid="_x0000_s1026" style="position:absolute;margin-left:453pt;margin-top:-.7pt;width:.95pt;height: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" o:allowincell="f" fillcolor="black" strokecolor="white"/>
            </w:pict>
          </mc:Fallback>
        </mc:AlternateContent>
      </w:r>
      <w:r w:rsidRPr="00A96539">
        <w:rPr>
          <w:rFonts w:asciiTheme="minorHAnsi" w:hAnsiTheme="minorHAnsi"/>
        </w:rPr>
        <w:t xml:space="preserve">* </w:t>
      </w:r>
      <w:r w:rsidRPr="00A96539">
        <w:rPr>
          <w:rFonts w:asciiTheme="minorHAnsi" w:hAnsiTheme="minorHAnsi"/>
          <w:i/>
        </w:rPr>
        <w:t>Kwota ta zawiera wszelkie publiczno-prawne obciążenia wynikające z zawartej umowy obciążające</w:t>
      </w:r>
      <w:r w:rsidRPr="00A96539">
        <w:rPr>
          <w:rFonts w:asciiTheme="minorHAnsi" w:hAnsiTheme="minorHAnsi"/>
        </w:rPr>
        <w:t xml:space="preserve"> </w:t>
      </w:r>
      <w:r w:rsidRPr="00A96539">
        <w:rPr>
          <w:rFonts w:asciiTheme="minorHAnsi" w:hAnsiTheme="minorHAnsi"/>
          <w:i/>
        </w:rPr>
        <w:t>Zamawiającego jako płatnika.</w:t>
      </w:r>
    </w:p>
    <w:p w:rsidR="00A96539" w:rsidRPr="00A96539" w:rsidRDefault="00A96539" w:rsidP="00A96539">
      <w:pPr>
        <w:spacing w:line="0" w:lineRule="atLeas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rPr>
          <w:rFonts w:asciiTheme="minorHAnsi" w:hAnsiTheme="minorHAnsi"/>
          <w:sz w:val="22"/>
          <w:szCs w:val="22"/>
        </w:rPr>
        <w:sectPr w:rsidR="00A96539" w:rsidRPr="00A96539" w:rsidSect="00F01D82">
          <w:pgSz w:w="11900" w:h="16838"/>
          <w:pgMar w:top="1101" w:right="1127" w:bottom="958" w:left="1134" w:header="0" w:footer="634" w:gutter="0"/>
          <w:cols w:space="0" w:equalWidth="0">
            <w:col w:w="9639"/>
          </w:cols>
          <w:docGrid w:linePitch="360"/>
        </w:sectPr>
      </w:pPr>
    </w:p>
    <w:p w:rsidR="00A96539" w:rsidRPr="00A96539" w:rsidRDefault="00A96539" w:rsidP="00A96539">
      <w:pPr>
        <w:spacing w:line="0" w:lineRule="atLeast"/>
        <w:rPr>
          <w:rFonts w:asciiTheme="minorHAnsi" w:hAnsiTheme="minorHAnsi"/>
          <w:b/>
          <w:sz w:val="22"/>
          <w:szCs w:val="22"/>
        </w:rPr>
      </w:pPr>
      <w:bookmarkStart w:id="8" w:name="page9"/>
      <w:bookmarkEnd w:id="8"/>
      <w:r w:rsidRPr="00A96539">
        <w:rPr>
          <w:rFonts w:asciiTheme="minorHAnsi" w:hAnsiTheme="minorHAnsi"/>
          <w:b/>
          <w:sz w:val="22"/>
          <w:szCs w:val="22"/>
        </w:rPr>
        <w:lastRenderedPageBreak/>
        <w:t>Oświadczam, że:</w:t>
      </w:r>
    </w:p>
    <w:p w:rsidR="00A96539" w:rsidRPr="00A96539" w:rsidRDefault="00A96539" w:rsidP="00A96539">
      <w:pPr>
        <w:spacing w:line="1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zapoznałam/em się z rozeznaniem rynku na ww. usługę i nie wnoszę do niego żadnych zastrzeżeń oraz przyjmuję warunki w nim zawarte;</w:t>
      </w:r>
    </w:p>
    <w:p w:rsidR="00A96539" w:rsidRPr="00A96539" w:rsidRDefault="00A96539" w:rsidP="00A96539">
      <w:pPr>
        <w:spacing w:line="2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zdobyłam/em wszelkie informacje konieczne do przygotowania oferty;</w:t>
      </w:r>
    </w:p>
    <w:p w:rsidR="00A96539" w:rsidRPr="00A96539" w:rsidRDefault="00A96539" w:rsidP="00A96539">
      <w:pPr>
        <w:spacing w:line="12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 cenie mojej oferty zostały uwzględnione wszystkie koszty prawidłowego wykonania zamówienia;</w:t>
      </w:r>
    </w:p>
    <w:p w:rsidR="00A96539" w:rsidRPr="00A96539" w:rsidRDefault="00A96539" w:rsidP="00A96539">
      <w:pPr>
        <w:spacing w:line="14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posiadam uprawnienia do wykonywania działalności lub czynności objętych niniejszym zamówieniem,</w:t>
      </w:r>
    </w:p>
    <w:p w:rsidR="00A96539" w:rsidRPr="00A96539" w:rsidRDefault="00A96539" w:rsidP="00A96539">
      <w:pPr>
        <w:spacing w:line="2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znajduję się w sytuacji ekonomicznej umożliwiającej wykonanie zamówienia;</w:t>
      </w:r>
    </w:p>
    <w:p w:rsidR="00A96539" w:rsidRPr="00A96539" w:rsidRDefault="00A96539" w:rsidP="00A96539">
      <w:pPr>
        <w:spacing w:line="12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spełniam wszystkie wymagania wskazane w pkt. 7 oraz w pkt. 11 rozeznania rynku </w:t>
      </w:r>
      <w:r w:rsidR="00A02486">
        <w:rPr>
          <w:rFonts w:asciiTheme="minorHAnsi" w:hAnsiTheme="minorHAnsi"/>
          <w:sz w:val="22"/>
          <w:szCs w:val="22"/>
        </w:rPr>
        <w:br/>
      </w:r>
      <w:r w:rsidRPr="00A02486">
        <w:rPr>
          <w:rFonts w:asciiTheme="minorHAnsi" w:hAnsiTheme="minorHAnsi"/>
          <w:b/>
          <w:sz w:val="22"/>
          <w:szCs w:val="22"/>
        </w:rPr>
        <w:t>nr 1/</w:t>
      </w:r>
      <w:r w:rsidR="00A02486" w:rsidRPr="00A02486">
        <w:rPr>
          <w:rFonts w:asciiTheme="minorHAnsi" w:hAnsiTheme="minorHAnsi"/>
          <w:b/>
          <w:sz w:val="22"/>
          <w:szCs w:val="22"/>
        </w:rPr>
        <w:t xml:space="preserve">SYSCO </w:t>
      </w:r>
      <w:r w:rsidRPr="00A02486">
        <w:rPr>
          <w:rFonts w:asciiTheme="minorHAnsi" w:hAnsiTheme="minorHAnsi"/>
          <w:b/>
          <w:sz w:val="22"/>
          <w:szCs w:val="22"/>
        </w:rPr>
        <w:t xml:space="preserve">/8.3.3/2017 z dnia </w:t>
      </w:r>
      <w:r w:rsidR="00A02486" w:rsidRPr="00A02486">
        <w:rPr>
          <w:rFonts w:asciiTheme="minorHAnsi" w:hAnsiTheme="minorHAnsi"/>
          <w:b/>
          <w:sz w:val="22"/>
          <w:szCs w:val="22"/>
        </w:rPr>
        <w:t>06.06.2017 r.</w:t>
      </w:r>
    </w:p>
    <w:p w:rsidR="00A96539" w:rsidRPr="00A96539" w:rsidRDefault="00A96539" w:rsidP="00A96539">
      <w:pPr>
        <w:spacing w:line="14" w:lineRule="exact"/>
        <w:jc w:val="both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8"/>
        </w:numPr>
        <w:spacing w:line="234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 przypadku przyznania zamówienia, zobowiązuję się do zawarcia umowy w miejscu i terminie wskazanym przez Zamawiającego.</w:t>
      </w:r>
    </w:p>
    <w:p w:rsidR="00A96539" w:rsidRPr="00A96539" w:rsidRDefault="00A96539" w:rsidP="00A96539">
      <w:pPr>
        <w:spacing w:line="25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4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Jednocześnie oświadczam,</w:t>
      </w:r>
    </w:p>
    <w:p w:rsidR="00A96539" w:rsidRPr="00A96539" w:rsidRDefault="00A96539" w:rsidP="00A96539">
      <w:pPr>
        <w:numPr>
          <w:ilvl w:val="0"/>
          <w:numId w:val="32"/>
        </w:numPr>
        <w:tabs>
          <w:tab w:val="left" w:pos="364"/>
        </w:tabs>
        <w:spacing w:line="208" w:lineRule="auto"/>
        <w:ind w:left="36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iż nie jestem powiązany osobowo, ani kapitałowo z Zamawiającym</w:t>
      </w:r>
      <w:r w:rsidRPr="00A96539">
        <w:rPr>
          <w:rFonts w:asciiTheme="minorHAnsi" w:hAnsiTheme="minorHAnsi"/>
          <w:sz w:val="22"/>
          <w:szCs w:val="22"/>
          <w:vertAlign w:val="superscript"/>
        </w:rPr>
        <w:t>1</w:t>
      </w:r>
      <w:r w:rsidRPr="00A96539">
        <w:rPr>
          <w:rFonts w:asciiTheme="minorHAnsi" w:hAnsiTheme="minorHAnsi"/>
          <w:sz w:val="22"/>
          <w:szCs w:val="22"/>
        </w:rPr>
        <w:t>.</w:t>
      </w:r>
    </w:p>
    <w:p w:rsidR="00A96539" w:rsidRPr="00A96539" w:rsidRDefault="00A96539" w:rsidP="00A96539">
      <w:pPr>
        <w:numPr>
          <w:ilvl w:val="0"/>
          <w:numId w:val="32"/>
        </w:numPr>
        <w:tabs>
          <w:tab w:val="left" w:pos="364"/>
        </w:tabs>
        <w:spacing w:line="220" w:lineRule="auto"/>
        <w:ind w:left="364" w:hanging="36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iż nie należę do kategorii Wykonawców wykluczonych z postępowania, tj.: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Wykonawców, którzy wyrządzili szkodę, nie wykonując zamówienia lub wykonując je nienależycie, jeżeli szkoda ta została stwierdzona prawomocnym orzeczeniem sądu wydanym w okresie 3 lat przed wszczęciem postępowania;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Wykonawców, w stosunku do których otwarto likwidację lub których upadłość ogłoszono, </w:t>
      </w:r>
      <w:r w:rsidRPr="00A96539">
        <w:rPr>
          <w:rFonts w:asciiTheme="minorHAnsi" w:hAnsiTheme="minorHAnsi"/>
          <w:sz w:val="22"/>
          <w:szCs w:val="22"/>
        </w:rPr>
        <w:br/>
        <w:t>z wyjątkiem wykonawców, którzy po ogłoszeniu upadłości zawarli układ zatwierdzony prawomocnym postanowieniem sądu, jeżeli układ nie przewiduje zaspokojenia wierzycieli poprzez likwidację majątku upadłego;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237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Wykonawców, którzy zalegają z uiszczeniem podatków, opłat lub składek na ubezpieczenia społeczne lub zdrowotne, z wyjątkiem przypadków gdy uzyskali oni przewidziane prawem zwolnienie, odroczenie, rozłożenie na raty zaległych płatności lub wstrzymanie w całości wykonania decyzji właściwego organu;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238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osoby fizyczne lub wykonawcy, których wspólnika (spółki jawne), partnera lub członka zarządu (spółki partnerskie), komplementariusza (spółki komandytowe oraz spółki komandytowo-akcyjne) albo urzędującego członka organu zarządzającego (osoby prawne) prawomocnie skazano za przestępstwo popełnione w związku z postępowaniem o udzielenie zamówienia publicznego, przestępstwo przeciwko prawom osób wykonujących pracę zarobkową,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</w:t>
      </w:r>
    </w:p>
    <w:p w:rsidR="00A96539" w:rsidRPr="00A96539" w:rsidRDefault="00A96539" w:rsidP="00A96539">
      <w:pPr>
        <w:spacing w:line="2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236" w:lineRule="auto"/>
        <w:ind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podmioty zbiorowe, wobec których sąd orzekł zakaz ubiegania się o zamówienia publiczne, na podstawie przepisów o odpowiedzialności podmiotów zbiorowych za czyny zabronione pod groźbą kary;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9"/>
        </w:numPr>
        <w:spacing w:line="0" w:lineRule="atLeast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złożyli nieprawdziwe informacje mające wpływ na wynik prowadzonego postępowania;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2EDF2CD" wp14:editId="1D8874C9">
                <wp:simplePos x="0" y="0"/>
                <wp:positionH relativeFrom="column">
                  <wp:posOffset>0</wp:posOffset>
                </wp:positionH>
                <wp:positionV relativeFrom="paragraph">
                  <wp:posOffset>379095</wp:posOffset>
                </wp:positionV>
                <wp:extent cx="1828800" cy="0"/>
                <wp:effectExtent l="6350" t="13335" r="12700" b="5715"/>
                <wp:wrapNone/>
                <wp:docPr id="5" name="Łącznik prostoliniow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85pt" to="2in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" o:allowincell="f" strokeweight=".21164mm"/>
            </w:pict>
          </mc:Fallback>
        </mc:AlternateConten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7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25" w:lineRule="auto"/>
        <w:ind w:left="4" w:right="2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  <w:vertAlign w:val="superscript"/>
        </w:rPr>
        <w:t>1</w:t>
      </w:r>
      <w:r w:rsidRPr="00A96539">
        <w:rPr>
          <w:rFonts w:asciiTheme="minorHAnsi" w:hAnsiTheme="minorHAnsi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3" w:lineRule="auto"/>
        <w:ind w:left="4" w:right="342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lastRenderedPageBreak/>
        <w:t>a/ uczestniczeniu w spółce jako wspólnik spółki cywilnej lub spółki osobowej, b/ posiadaniu co najmniej 10% udziałów lub akcji,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9" w:lineRule="auto"/>
        <w:ind w:left="4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c/ pełnieniu funkcji członka organu nadzorczego lub zarządzającego, prokurenta, pełnomocnika,</w:t>
      </w:r>
    </w:p>
    <w:p w:rsidR="00A96539" w:rsidRPr="00A96539" w:rsidRDefault="00A96539" w:rsidP="00A96539">
      <w:pPr>
        <w:spacing w:line="13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3" w:lineRule="auto"/>
        <w:ind w:left="4" w:right="50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d/ pozostawaniu w związku małżeńskim, w stosunku pokrewieństwa lub powinowactwa w linii prostej, pokrewieństwa drugiego stopnia w linii bocznej lub w stosunku przysposobienia, opieki lub kurateli.</w:t>
      </w:r>
    </w:p>
    <w:p w:rsidR="00A96539" w:rsidRPr="00A96539" w:rsidRDefault="00A96539" w:rsidP="00A96539">
      <w:pPr>
        <w:spacing w:line="235" w:lineRule="auto"/>
        <w:jc w:val="both"/>
        <w:rPr>
          <w:rFonts w:asciiTheme="minorHAnsi" w:hAnsiTheme="minorHAnsi"/>
          <w:sz w:val="22"/>
          <w:szCs w:val="22"/>
        </w:rPr>
      </w:pPr>
      <w:bookmarkStart w:id="9" w:name="page10"/>
      <w:bookmarkEnd w:id="9"/>
    </w:p>
    <w:p w:rsidR="00A96539" w:rsidRPr="00A96539" w:rsidRDefault="00A96539" w:rsidP="00A96539">
      <w:pPr>
        <w:spacing w:line="235" w:lineRule="auto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g/ nie złożyli oświadczenia o spełnianiu warunków udziału w postępowaniu lub dokumentów potwierdzających spełnianie tych warunków lub złożone dokumenty zawierają błędy</w:t>
      </w:r>
    </w:p>
    <w:p w:rsidR="00A96539" w:rsidRPr="00A96539" w:rsidRDefault="00A96539" w:rsidP="00A96539">
      <w:pPr>
        <w:spacing w:line="279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4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Do oferty załączam/y:</w:t>
      </w:r>
    </w:p>
    <w:p w:rsidR="00A96539" w:rsidRPr="00A96539" w:rsidRDefault="00A96539" w:rsidP="00A96539">
      <w:pPr>
        <w:numPr>
          <w:ilvl w:val="0"/>
          <w:numId w:val="47"/>
        </w:numPr>
        <w:tabs>
          <w:tab w:val="left" w:pos="144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wykaz doświadczenia kadry (załącznik nr 2), wraz z CV kadry,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7"/>
        </w:numPr>
        <w:tabs>
          <w:tab w:val="left" w:pos="265"/>
        </w:tabs>
        <w:spacing w:line="234" w:lineRule="auto"/>
        <w:ind w:left="4" w:right="20" w:hanging="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wpis do Rejestru Instytucji Szkoleniowych (RIS) prowadzonych przez Marszałka Województwa,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7"/>
        </w:numPr>
        <w:tabs>
          <w:tab w:val="left" w:pos="144"/>
        </w:tabs>
        <w:spacing w:line="0" w:lineRule="atLeast"/>
        <w:ind w:left="144" w:hanging="14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wpis do Krajowego Rejestru Agencji Zatrudnienia (KRAZ),</w:t>
      </w:r>
    </w:p>
    <w:p w:rsidR="00A96539" w:rsidRPr="00A96539" w:rsidRDefault="00A96539" w:rsidP="00A96539">
      <w:pPr>
        <w:spacing w:line="12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47"/>
        </w:numPr>
        <w:tabs>
          <w:tab w:val="left" w:pos="193"/>
        </w:tabs>
        <w:spacing w:line="234" w:lineRule="auto"/>
        <w:ind w:left="4" w:hanging="4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dokumenty wymienione punkcie 7  rozeznania rynku </w:t>
      </w:r>
      <w:r w:rsidR="00A02486">
        <w:rPr>
          <w:rFonts w:asciiTheme="minorHAnsi" w:hAnsiTheme="minorHAnsi"/>
          <w:sz w:val="22"/>
          <w:szCs w:val="22"/>
        </w:rPr>
        <w:t xml:space="preserve">nr </w:t>
      </w:r>
      <w:r w:rsidR="00A02486" w:rsidRPr="00A02486">
        <w:rPr>
          <w:rFonts w:asciiTheme="minorHAnsi" w:hAnsiTheme="minorHAnsi"/>
          <w:b/>
          <w:sz w:val="22"/>
          <w:szCs w:val="22"/>
        </w:rPr>
        <w:t>1/SYSCO /8.3.3/2017 z dnia 06.06.2017 r.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334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tabs>
          <w:tab w:val="left" w:pos="4843"/>
        </w:tabs>
        <w:spacing w:line="0" w:lineRule="atLeast"/>
        <w:ind w:left="4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…………………………………………</w:t>
      </w:r>
      <w:r w:rsidRPr="00A96539">
        <w:rPr>
          <w:rFonts w:asciiTheme="minorHAnsi" w:hAnsiTheme="minorHAnsi"/>
          <w:sz w:val="22"/>
          <w:szCs w:val="22"/>
        </w:rPr>
        <w:tab/>
      </w:r>
      <w:r w:rsidR="00A02486">
        <w:rPr>
          <w:rFonts w:asciiTheme="minorHAnsi" w:hAnsiTheme="minorHAnsi"/>
          <w:sz w:val="22"/>
          <w:szCs w:val="22"/>
        </w:rPr>
        <w:tab/>
      </w:r>
      <w:r w:rsidR="00A02486">
        <w:rPr>
          <w:rFonts w:asciiTheme="minorHAnsi" w:hAnsiTheme="minorHAnsi"/>
          <w:sz w:val="22"/>
          <w:szCs w:val="22"/>
        </w:rPr>
        <w:tab/>
      </w:r>
      <w:r w:rsidR="00A02486">
        <w:rPr>
          <w:rFonts w:asciiTheme="minorHAnsi" w:hAnsiTheme="minorHAnsi"/>
          <w:sz w:val="22"/>
          <w:szCs w:val="22"/>
        </w:rPr>
        <w:tab/>
      </w:r>
      <w:r w:rsidRPr="00A96539">
        <w:rPr>
          <w:rFonts w:asciiTheme="minorHAnsi" w:hAnsiTheme="minorHAnsi"/>
          <w:sz w:val="22"/>
          <w:szCs w:val="22"/>
        </w:rPr>
        <w:t>…..…………………..……………………</w:t>
      </w:r>
    </w:p>
    <w:p w:rsidR="00A96539" w:rsidRPr="00A96539" w:rsidRDefault="00A96539" w:rsidP="00A96539">
      <w:pPr>
        <w:tabs>
          <w:tab w:val="left" w:pos="5823"/>
        </w:tabs>
        <w:spacing w:line="0" w:lineRule="atLeas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 xml:space="preserve">    Miejscowość, data                                                                </w:t>
      </w:r>
      <w:r w:rsidR="00A02486">
        <w:rPr>
          <w:rFonts w:asciiTheme="minorHAnsi" w:hAnsiTheme="minorHAnsi"/>
          <w:sz w:val="22"/>
          <w:szCs w:val="22"/>
        </w:rPr>
        <w:tab/>
      </w:r>
      <w:r w:rsidR="00A02486">
        <w:rPr>
          <w:rFonts w:asciiTheme="minorHAnsi" w:hAnsiTheme="minorHAnsi"/>
          <w:sz w:val="22"/>
          <w:szCs w:val="22"/>
        </w:rPr>
        <w:tab/>
      </w:r>
      <w:r w:rsidRPr="00A96539">
        <w:rPr>
          <w:rFonts w:asciiTheme="minorHAnsi" w:hAnsiTheme="minorHAnsi"/>
          <w:sz w:val="22"/>
          <w:szCs w:val="22"/>
        </w:rPr>
        <w:t xml:space="preserve"> </w:t>
      </w:r>
      <w:r w:rsidR="00A02486">
        <w:rPr>
          <w:rFonts w:asciiTheme="minorHAnsi" w:hAnsiTheme="minorHAnsi"/>
          <w:sz w:val="22"/>
          <w:szCs w:val="22"/>
        </w:rPr>
        <w:tab/>
      </w:r>
      <w:r w:rsidRPr="00A96539">
        <w:rPr>
          <w:rFonts w:asciiTheme="minorHAnsi" w:hAnsiTheme="minorHAnsi"/>
          <w:sz w:val="22"/>
          <w:szCs w:val="22"/>
        </w:rPr>
        <w:t>Podpis Oferenta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  <w:bookmarkStart w:id="10" w:name="page11"/>
      <w:bookmarkEnd w:id="10"/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7900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02486">
      <w:pPr>
        <w:spacing w:line="0" w:lineRule="atLeast"/>
        <w:rPr>
          <w:rFonts w:asciiTheme="minorHAnsi" w:hAnsiTheme="minorHAnsi"/>
          <w:sz w:val="22"/>
          <w:szCs w:val="22"/>
        </w:rPr>
      </w:pPr>
    </w:p>
    <w:p w:rsidR="00A96539" w:rsidRPr="00F01D82" w:rsidRDefault="00A96539" w:rsidP="00A96539">
      <w:pPr>
        <w:spacing w:line="0" w:lineRule="atLeast"/>
        <w:ind w:left="7900"/>
        <w:rPr>
          <w:rFonts w:asciiTheme="minorHAnsi" w:hAnsiTheme="minorHAnsi"/>
          <w:b/>
          <w:sz w:val="22"/>
          <w:szCs w:val="22"/>
        </w:rPr>
      </w:pPr>
      <w:r w:rsidRPr="00F01D82">
        <w:rPr>
          <w:rFonts w:asciiTheme="minorHAnsi" w:hAnsiTheme="minorHAnsi"/>
          <w:b/>
          <w:sz w:val="22"/>
          <w:szCs w:val="22"/>
        </w:rPr>
        <w:t>Załącznik nr 2</w:t>
      </w:r>
    </w:p>
    <w:p w:rsidR="00A96539" w:rsidRPr="00A96539" w:rsidRDefault="00A96539" w:rsidP="00A96539">
      <w:pPr>
        <w:spacing w:line="237" w:lineRule="auto"/>
        <w:ind w:left="2820"/>
        <w:rPr>
          <w:rFonts w:asciiTheme="minorHAnsi" w:hAnsiTheme="minorHAnsi"/>
          <w:b/>
          <w:sz w:val="22"/>
          <w:szCs w:val="22"/>
        </w:rPr>
      </w:pPr>
      <w:r w:rsidRPr="00A96539">
        <w:rPr>
          <w:rFonts w:asciiTheme="minorHAnsi" w:hAnsiTheme="minorHAnsi"/>
          <w:b/>
          <w:sz w:val="22"/>
          <w:szCs w:val="22"/>
        </w:rPr>
        <w:t>WYKAZ DOŚWIADCZENIA KADRY</w:t>
      </w:r>
    </w:p>
    <w:p w:rsidR="00A96539" w:rsidRPr="00A96539" w:rsidRDefault="00A96539" w:rsidP="00A96539">
      <w:pPr>
        <w:spacing w:line="29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6" w:lineRule="auto"/>
        <w:ind w:left="600" w:right="620"/>
        <w:jc w:val="center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zainteresowanej prowadzeniem szkoleń „</w:t>
      </w:r>
      <w:r w:rsidR="00A02486">
        <w:rPr>
          <w:rFonts w:asciiTheme="minorHAnsi" w:hAnsiTheme="minorHAnsi"/>
          <w:sz w:val="22"/>
          <w:szCs w:val="22"/>
        </w:rPr>
        <w:t xml:space="preserve">Niezbędnik </w:t>
      </w:r>
      <w:r w:rsidR="00F01D82">
        <w:rPr>
          <w:rFonts w:asciiTheme="minorHAnsi" w:hAnsiTheme="minorHAnsi"/>
          <w:sz w:val="22"/>
          <w:szCs w:val="22"/>
        </w:rPr>
        <w:t>przedsiębiorcy</w:t>
      </w:r>
      <w:r w:rsidRPr="00A96539">
        <w:rPr>
          <w:rFonts w:asciiTheme="minorHAnsi" w:hAnsiTheme="minorHAnsi"/>
          <w:sz w:val="22"/>
          <w:szCs w:val="22"/>
        </w:rPr>
        <w:t xml:space="preserve">” </w:t>
      </w:r>
      <w:r w:rsidR="00F01D82">
        <w:rPr>
          <w:rFonts w:asciiTheme="minorHAnsi" w:hAnsiTheme="minorHAnsi"/>
          <w:sz w:val="22"/>
          <w:szCs w:val="22"/>
        </w:rPr>
        <w:br/>
      </w:r>
      <w:r w:rsidRPr="00A96539">
        <w:rPr>
          <w:rFonts w:asciiTheme="minorHAnsi" w:hAnsiTheme="minorHAnsi"/>
          <w:sz w:val="22"/>
          <w:szCs w:val="22"/>
        </w:rPr>
        <w:t xml:space="preserve">oraz indywidualnego poradnictwa w ramach projektu pt.: </w:t>
      </w:r>
      <w:r w:rsidRPr="00A96539">
        <w:rPr>
          <w:rFonts w:asciiTheme="minorHAnsi" w:hAnsiTheme="minorHAnsi"/>
          <w:b/>
          <w:sz w:val="22"/>
          <w:szCs w:val="22"/>
        </w:rPr>
        <w:t>„</w:t>
      </w:r>
      <w:r w:rsidR="00F01D82">
        <w:rPr>
          <w:rFonts w:asciiTheme="minorHAnsi" w:hAnsiTheme="minorHAnsi"/>
          <w:b/>
          <w:sz w:val="22"/>
          <w:szCs w:val="22"/>
        </w:rPr>
        <w:t>Startuj z biznesem</w:t>
      </w:r>
      <w:r w:rsidRPr="00A96539">
        <w:rPr>
          <w:rFonts w:asciiTheme="minorHAnsi" w:hAnsiTheme="minorHAnsi"/>
          <w:b/>
          <w:sz w:val="22"/>
          <w:szCs w:val="22"/>
        </w:rPr>
        <w:t>”</w:t>
      </w:r>
      <w:r w:rsidRPr="00A96539">
        <w:rPr>
          <w:rFonts w:asciiTheme="minorHAnsi" w:hAnsiTheme="minorHAnsi"/>
          <w:b/>
          <w:sz w:val="22"/>
          <w:szCs w:val="22"/>
        </w:rPr>
        <w:br/>
        <w:t xml:space="preserve"> nr RP</w:t>
      </w:r>
      <w:r w:rsidR="00F01D82">
        <w:rPr>
          <w:rFonts w:asciiTheme="minorHAnsi" w:hAnsiTheme="minorHAnsi"/>
          <w:b/>
          <w:sz w:val="22"/>
          <w:szCs w:val="22"/>
        </w:rPr>
        <w:t>LD.08.03.03-10-0005</w:t>
      </w:r>
      <w:r w:rsidRPr="00A96539">
        <w:rPr>
          <w:rFonts w:asciiTheme="minorHAnsi" w:hAnsiTheme="minorHAnsi"/>
          <w:b/>
          <w:sz w:val="22"/>
          <w:szCs w:val="22"/>
        </w:rPr>
        <w:t>/16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7" w:lineRule="exact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360"/>
        <w:gridCol w:w="120"/>
        <w:gridCol w:w="80"/>
        <w:gridCol w:w="2360"/>
        <w:gridCol w:w="120"/>
        <w:gridCol w:w="100"/>
        <w:gridCol w:w="3100"/>
        <w:gridCol w:w="120"/>
        <w:gridCol w:w="100"/>
        <w:gridCol w:w="2820"/>
        <w:gridCol w:w="120"/>
      </w:tblGrid>
      <w:tr w:rsidR="00A96539" w:rsidRPr="00A96539" w:rsidTr="00070970">
        <w:trPr>
          <w:trHeight w:val="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/>
            <w:vAlign w:val="bottom"/>
          </w:tcPr>
          <w:p w:rsidR="00A96539" w:rsidRPr="00F01D82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F01D82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  <w:shd w:val="clear" w:color="auto" w:fill="F2F2F2"/>
              </w:rPr>
            </w:pPr>
            <w:r w:rsidRPr="00F01D82">
              <w:rPr>
                <w:rFonts w:asciiTheme="minorHAnsi" w:hAnsiTheme="minorHAnsi"/>
                <w:b/>
                <w:sz w:val="22"/>
                <w:szCs w:val="22"/>
                <w:shd w:val="clear" w:color="auto" w:fill="F2F2F2"/>
              </w:rPr>
              <w:t>Lp.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  <w:shd w:val="clear" w:color="auto" w:fill="F2F2F2"/>
              </w:rPr>
            </w:pPr>
            <w:r w:rsidRPr="00A96539">
              <w:rPr>
                <w:rFonts w:asciiTheme="minorHAnsi" w:hAnsiTheme="minorHAnsi"/>
                <w:b/>
                <w:w w:val="99"/>
                <w:sz w:val="22"/>
                <w:szCs w:val="22"/>
                <w:shd w:val="clear" w:color="auto" w:fill="F2F2F2"/>
              </w:rPr>
              <w:t>Imię i nazwisko trenera/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  <w:shd w:val="clear" w:color="auto" w:fill="F2F2F2"/>
              </w:rPr>
            </w:pPr>
            <w:r w:rsidRPr="00A96539">
              <w:rPr>
                <w:rFonts w:asciiTheme="minorHAnsi" w:hAnsiTheme="minorHAnsi"/>
                <w:b/>
                <w:w w:val="99"/>
                <w:sz w:val="22"/>
                <w:szCs w:val="22"/>
                <w:shd w:val="clear" w:color="auto" w:fill="F2F2F2"/>
              </w:rPr>
              <w:t>Opis posiadanych kwalifikacji/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82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w w:val="99"/>
                <w:sz w:val="22"/>
                <w:szCs w:val="22"/>
              </w:rPr>
              <w:t>Opis doświadczenia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4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A96539" w:rsidRPr="00F01D82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60" w:type="dxa"/>
            <w:vMerge/>
            <w:shd w:val="clear" w:color="auto" w:fill="F2F2F2"/>
            <w:vAlign w:val="bottom"/>
          </w:tcPr>
          <w:p w:rsidR="00A96539" w:rsidRPr="00F01D82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vMerge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00" w:type="dxa"/>
            <w:vMerge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820" w:type="dxa"/>
            <w:vMerge/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381"/>
        </w:trPr>
        <w:tc>
          <w:tcPr>
            <w:tcW w:w="120" w:type="dxa"/>
            <w:tcBorders>
              <w:left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sz w:val="22"/>
                <w:szCs w:val="22"/>
              </w:rPr>
              <w:t>doradcy</w:t>
            </w: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sz w:val="22"/>
                <w:szCs w:val="22"/>
              </w:rPr>
              <w:t>uprawnień</w:t>
            </w: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jc w:val="center"/>
              <w:rPr>
                <w:rFonts w:asciiTheme="minorHAnsi" w:hAnsiTheme="minorHAnsi"/>
                <w:b/>
                <w:w w:val="99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b/>
                <w:w w:val="99"/>
                <w:sz w:val="22"/>
                <w:szCs w:val="22"/>
              </w:rPr>
              <w:t>zawodowego</w:t>
            </w: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66"/>
        </w:trPr>
        <w:tc>
          <w:tcPr>
            <w:tcW w:w="48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66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4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58"/>
        </w:trPr>
        <w:tc>
          <w:tcPr>
            <w:tcW w:w="4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58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4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56"/>
        </w:trPr>
        <w:tc>
          <w:tcPr>
            <w:tcW w:w="4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55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4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56"/>
        </w:trPr>
        <w:tc>
          <w:tcPr>
            <w:tcW w:w="4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55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4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56"/>
        </w:trPr>
        <w:tc>
          <w:tcPr>
            <w:tcW w:w="4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55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4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56"/>
        </w:trPr>
        <w:tc>
          <w:tcPr>
            <w:tcW w:w="4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255" w:lineRule="exact"/>
              <w:ind w:left="120"/>
              <w:rPr>
                <w:rFonts w:asciiTheme="minorHAnsi" w:hAnsiTheme="minorHAnsi"/>
                <w:sz w:val="22"/>
                <w:szCs w:val="22"/>
              </w:rPr>
            </w:pPr>
            <w:r w:rsidRPr="00A96539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96539" w:rsidRPr="00A96539" w:rsidTr="00070970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6539" w:rsidRPr="00A96539" w:rsidRDefault="00A96539" w:rsidP="00070970">
            <w:pPr>
              <w:spacing w:line="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6F4F7BC" wp14:editId="4ED0A5AD">
                <wp:simplePos x="0" y="0"/>
                <wp:positionH relativeFrom="column">
                  <wp:posOffset>6025515</wp:posOffset>
                </wp:positionH>
                <wp:positionV relativeFrom="paragraph">
                  <wp:posOffset>-1078865</wp:posOffset>
                </wp:positionV>
                <wp:extent cx="12065" cy="12065"/>
                <wp:effectExtent l="2540" t="2540" r="4445" b="4445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474.45pt;margin-top:-84.95pt;width:.95pt;height: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" o:allowincell="f" fillcolor="black" strokecolor="white"/>
            </w:pict>
          </mc:Fallback>
        </mc:AlternateConten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7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0" w:lineRule="atLeast"/>
        <w:ind w:left="5200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……………………………………………</w:t>
      </w:r>
    </w:p>
    <w:p w:rsidR="00A96539" w:rsidRPr="00A96539" w:rsidRDefault="00F01D82" w:rsidP="00F01D82">
      <w:pPr>
        <w:spacing w:line="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A96539" w:rsidRPr="00A96539">
        <w:rPr>
          <w:rFonts w:asciiTheme="minorHAnsi" w:hAnsiTheme="minorHAnsi"/>
          <w:sz w:val="22"/>
          <w:szCs w:val="22"/>
        </w:rPr>
        <w:t>Pieczęć i podpis Oferenta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A96539" w:rsidRPr="00A96539" w:rsidRDefault="00A96539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A96539" w:rsidRDefault="00A96539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F01D82" w:rsidRDefault="00F01D82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F01D82" w:rsidRPr="00A96539" w:rsidRDefault="00F01D82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A96539" w:rsidRPr="00A96539" w:rsidRDefault="00A96539" w:rsidP="00A96539">
      <w:pPr>
        <w:spacing w:line="239" w:lineRule="auto"/>
        <w:rPr>
          <w:rFonts w:asciiTheme="minorHAnsi" w:hAnsiTheme="minorHAnsi"/>
          <w:b/>
          <w:sz w:val="22"/>
        </w:rPr>
      </w:pPr>
    </w:p>
    <w:p w:rsidR="00A96539" w:rsidRPr="00A96539" w:rsidRDefault="00A96539" w:rsidP="00A96539">
      <w:pPr>
        <w:spacing w:line="239" w:lineRule="auto"/>
        <w:rPr>
          <w:rFonts w:asciiTheme="minorHAnsi" w:hAnsiTheme="minorHAnsi"/>
          <w:sz w:val="22"/>
        </w:rPr>
      </w:pPr>
      <w:r w:rsidRPr="00A96539">
        <w:rPr>
          <w:rFonts w:asciiTheme="minorHAnsi" w:hAnsiTheme="minorHAnsi"/>
          <w:b/>
          <w:sz w:val="22"/>
        </w:rPr>
        <w:t xml:space="preserve">Załącznik nr 3. </w:t>
      </w:r>
      <w:r w:rsidRPr="00A96539">
        <w:rPr>
          <w:rFonts w:asciiTheme="minorHAnsi" w:hAnsiTheme="minorHAnsi"/>
          <w:sz w:val="22"/>
        </w:rPr>
        <w:t>Oświadczenie o braku powiązań kapitałowych i osobowych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72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2260"/>
        <w:rPr>
          <w:rFonts w:asciiTheme="minorHAnsi" w:hAnsiTheme="minorHAnsi"/>
          <w:b/>
          <w:sz w:val="24"/>
        </w:rPr>
      </w:pPr>
      <w:r w:rsidRPr="00A96539">
        <w:rPr>
          <w:rFonts w:asciiTheme="minorHAnsi" w:hAnsiTheme="minorHAnsi"/>
          <w:b/>
          <w:sz w:val="24"/>
        </w:rPr>
        <w:t>OŚWIADCZENIE OFERENTA O BRAKU POWIĄZAŃ</w:t>
      </w:r>
    </w:p>
    <w:p w:rsidR="00A96539" w:rsidRPr="00A96539" w:rsidRDefault="00A96539" w:rsidP="00A96539">
      <w:pPr>
        <w:spacing w:line="43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3100"/>
        <w:rPr>
          <w:rFonts w:asciiTheme="minorHAnsi" w:hAnsiTheme="minorHAnsi"/>
          <w:b/>
          <w:sz w:val="24"/>
        </w:rPr>
      </w:pPr>
      <w:r w:rsidRPr="00A96539">
        <w:rPr>
          <w:rFonts w:asciiTheme="minorHAnsi" w:hAnsiTheme="minorHAnsi"/>
          <w:b/>
          <w:sz w:val="24"/>
        </w:rPr>
        <w:t>KAPITAŁOWYCH I OSOBOWYCH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73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60" w:lineRule="auto"/>
        <w:ind w:firstLine="360"/>
        <w:jc w:val="both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Oświadczam, że jako Oferent nie jestem powiązany z Zamawiającym lub osobami upoważnionymi do zaciągania zobowiązań w imieniu Zamawiającego lub osobami wykonującymi w imieniu Zamawiającego czynności związanych z przygotowaniem i przeprowadzeniem procedury wyboru Wykonawcy osobowo lub kapitałowo w szczególności poprzez:</w:t>
      </w:r>
    </w:p>
    <w:p w:rsidR="00A96539" w:rsidRPr="00A96539" w:rsidRDefault="00A96539" w:rsidP="00A96539">
      <w:pPr>
        <w:spacing w:line="138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2"/>
        </w:numPr>
        <w:tabs>
          <w:tab w:val="left" w:pos="700"/>
        </w:tabs>
        <w:spacing w:line="0" w:lineRule="atLeast"/>
        <w:ind w:left="700" w:hanging="344"/>
        <w:jc w:val="both"/>
        <w:rPr>
          <w:rFonts w:asciiTheme="minorHAnsi" w:eastAsia="Symbol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uczestnictwo w spółce jako wspólnik spółki cywilnej lub spółki osobowej;</w:t>
      </w:r>
    </w:p>
    <w:p w:rsidR="00A96539" w:rsidRPr="00A96539" w:rsidRDefault="00A96539" w:rsidP="00A96539">
      <w:pPr>
        <w:spacing w:line="44" w:lineRule="exact"/>
        <w:rPr>
          <w:rFonts w:asciiTheme="minorHAnsi" w:eastAsia="Symbol" w:hAnsiTheme="minorHAnsi"/>
          <w:b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2"/>
        </w:numPr>
        <w:tabs>
          <w:tab w:val="left" w:pos="700"/>
        </w:tabs>
        <w:spacing w:line="0" w:lineRule="atLeast"/>
        <w:ind w:left="700" w:hanging="344"/>
        <w:jc w:val="both"/>
        <w:rPr>
          <w:rFonts w:asciiTheme="minorHAnsi" w:eastAsia="Symbol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posiadanie udziałów lub co najmniej 10% akcji;</w:t>
      </w:r>
    </w:p>
    <w:p w:rsidR="00A96539" w:rsidRPr="00A96539" w:rsidRDefault="00A96539" w:rsidP="00A96539">
      <w:pPr>
        <w:spacing w:line="133" w:lineRule="exact"/>
        <w:rPr>
          <w:rFonts w:asciiTheme="minorHAnsi" w:eastAsia="Symbol" w:hAnsiTheme="minorHAnsi"/>
          <w:b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2"/>
        </w:numPr>
        <w:tabs>
          <w:tab w:val="left" w:pos="708"/>
        </w:tabs>
        <w:spacing w:line="221" w:lineRule="auto"/>
        <w:ind w:left="720" w:hanging="364"/>
        <w:jc w:val="both"/>
        <w:rPr>
          <w:rFonts w:asciiTheme="minorHAnsi" w:eastAsia="Symbol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pełnienie funkcji członka organu nadzorczego lub zarządzającego, prokurenta, pełnomocnika;</w:t>
      </w:r>
    </w:p>
    <w:p w:rsidR="00A96539" w:rsidRPr="00A96539" w:rsidRDefault="00A96539" w:rsidP="00A96539">
      <w:pPr>
        <w:spacing w:line="137" w:lineRule="exact"/>
        <w:rPr>
          <w:rFonts w:asciiTheme="minorHAnsi" w:eastAsia="Symbol" w:hAnsiTheme="minorHAnsi"/>
          <w:b/>
          <w:sz w:val="22"/>
          <w:szCs w:val="22"/>
        </w:rPr>
      </w:pPr>
    </w:p>
    <w:p w:rsidR="00A96539" w:rsidRPr="00A96539" w:rsidRDefault="00A96539" w:rsidP="00A96539">
      <w:pPr>
        <w:numPr>
          <w:ilvl w:val="0"/>
          <w:numId w:val="32"/>
        </w:numPr>
        <w:tabs>
          <w:tab w:val="left" w:pos="708"/>
        </w:tabs>
        <w:spacing w:line="239" w:lineRule="auto"/>
        <w:ind w:left="720" w:hanging="364"/>
        <w:jc w:val="both"/>
        <w:rPr>
          <w:rFonts w:asciiTheme="minorHAnsi" w:eastAsia="Symbol" w:hAnsiTheme="minorHAnsi"/>
          <w:b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pozostawianie w związku małżeńskim, w stosunku pokrewieństwa lub powinowactwa w linii prostej, pokrewieństwa lub powinowactwa w linii pobocznej do drugiego stopnia lub w stosunku przysposobienia, opieki lub kurateli.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361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5660"/>
        <w:rPr>
          <w:rFonts w:asciiTheme="minorHAnsi" w:hAnsiTheme="minorHAnsi"/>
          <w:i/>
        </w:rPr>
      </w:pPr>
      <w:r w:rsidRPr="00A96539">
        <w:rPr>
          <w:rFonts w:asciiTheme="minorHAnsi" w:hAnsiTheme="minorHAnsi"/>
          <w:i/>
        </w:rPr>
        <w:t>……………………………………………………………</w:t>
      </w:r>
    </w:p>
    <w:p w:rsidR="00A96539" w:rsidRPr="00A96539" w:rsidRDefault="00A96539" w:rsidP="00A96539">
      <w:pPr>
        <w:spacing w:line="37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5980"/>
        <w:rPr>
          <w:rFonts w:asciiTheme="minorHAnsi" w:hAnsiTheme="minorHAnsi"/>
          <w:i/>
        </w:rPr>
      </w:pPr>
      <w:r w:rsidRPr="00A96539">
        <w:rPr>
          <w:rFonts w:asciiTheme="minorHAnsi" w:hAnsiTheme="minorHAnsi"/>
          <w:i/>
        </w:rPr>
        <w:t>data i czytelny podpis Oferenta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tabs>
          <w:tab w:val="left" w:pos="8780"/>
        </w:tabs>
        <w:spacing w:line="0" w:lineRule="atLeast"/>
        <w:ind w:left="1560"/>
        <w:rPr>
          <w:rFonts w:asciiTheme="minorHAnsi" w:hAnsiTheme="minorHAnsi"/>
          <w:sz w:val="19"/>
        </w:rPr>
        <w:sectPr w:rsidR="00A96539" w:rsidRPr="00A96539" w:rsidSect="00F01D82">
          <w:pgSz w:w="11900" w:h="16838"/>
          <w:pgMar w:top="1440" w:right="1120" w:bottom="245" w:left="1420" w:header="0" w:footer="777" w:gutter="0"/>
          <w:cols w:space="0" w:equalWidth="0">
            <w:col w:w="9360"/>
          </w:cols>
          <w:docGrid w:linePitch="360"/>
        </w:sectPr>
      </w:pPr>
      <w:r w:rsidRPr="00A96539">
        <w:rPr>
          <w:rFonts w:asciiTheme="minorHAnsi" w:hAnsiTheme="minorHAnsi"/>
        </w:rPr>
        <w:tab/>
      </w:r>
    </w:p>
    <w:p w:rsidR="00A96539" w:rsidRPr="00A96539" w:rsidRDefault="00A96539" w:rsidP="00A96539">
      <w:pPr>
        <w:spacing w:line="305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35" w:lineRule="auto"/>
        <w:rPr>
          <w:rFonts w:asciiTheme="minorHAnsi" w:hAnsiTheme="minorHAnsi"/>
          <w:sz w:val="22"/>
        </w:rPr>
      </w:pPr>
      <w:r w:rsidRPr="00A96539">
        <w:rPr>
          <w:rFonts w:asciiTheme="minorHAnsi" w:hAnsiTheme="minorHAnsi"/>
          <w:b/>
          <w:sz w:val="22"/>
        </w:rPr>
        <w:t xml:space="preserve">Załącznik nr 4. </w:t>
      </w:r>
      <w:r w:rsidRPr="00A96539">
        <w:rPr>
          <w:rFonts w:asciiTheme="minorHAnsi" w:hAnsiTheme="minorHAnsi"/>
          <w:sz w:val="22"/>
        </w:rPr>
        <w:t>Oświadczenie o potencjale organizacyjno-technicznym oraz sytuacji ekonomicznej i</w:t>
      </w:r>
      <w:r w:rsidRPr="00A96539">
        <w:rPr>
          <w:rFonts w:asciiTheme="minorHAnsi" w:hAnsiTheme="minorHAnsi"/>
          <w:b/>
          <w:sz w:val="22"/>
        </w:rPr>
        <w:t xml:space="preserve"> </w:t>
      </w:r>
      <w:r w:rsidRPr="00A96539">
        <w:rPr>
          <w:rFonts w:asciiTheme="minorHAnsi" w:hAnsiTheme="minorHAnsi"/>
          <w:sz w:val="22"/>
        </w:rPr>
        <w:t>finansowej gwarantującym wykonanie zamówienia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19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920"/>
        <w:rPr>
          <w:rFonts w:asciiTheme="minorHAnsi" w:hAnsiTheme="minorHAnsi"/>
          <w:b/>
          <w:sz w:val="24"/>
        </w:rPr>
      </w:pPr>
      <w:r w:rsidRPr="00A96539">
        <w:rPr>
          <w:rFonts w:asciiTheme="minorHAnsi" w:hAnsiTheme="minorHAnsi"/>
          <w:b/>
          <w:sz w:val="24"/>
        </w:rPr>
        <w:t>OŚWIADCZENIE OFERENTA O POTENCJALE ORGANIZACYJNO-TECHNICZNYM</w:t>
      </w:r>
    </w:p>
    <w:p w:rsidR="00A96539" w:rsidRPr="00A96539" w:rsidRDefault="00A96539" w:rsidP="00A96539">
      <w:pPr>
        <w:spacing w:line="239" w:lineRule="auto"/>
        <w:ind w:left="2320"/>
        <w:rPr>
          <w:rFonts w:asciiTheme="minorHAnsi" w:hAnsiTheme="minorHAnsi"/>
          <w:b/>
          <w:sz w:val="24"/>
        </w:rPr>
      </w:pPr>
      <w:r w:rsidRPr="00A96539">
        <w:rPr>
          <w:rFonts w:asciiTheme="minorHAnsi" w:hAnsiTheme="minorHAnsi"/>
          <w:b/>
          <w:sz w:val="24"/>
        </w:rPr>
        <w:t>ORAZ SYTUACJI EKONOMICZNEJ I FINANSOWEJ</w:t>
      </w:r>
    </w:p>
    <w:p w:rsidR="00A96539" w:rsidRPr="00A96539" w:rsidRDefault="00A96539" w:rsidP="00A96539">
      <w:pPr>
        <w:spacing w:line="1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2320"/>
        <w:rPr>
          <w:rFonts w:asciiTheme="minorHAnsi" w:hAnsiTheme="minorHAnsi"/>
          <w:b/>
          <w:sz w:val="24"/>
        </w:rPr>
      </w:pPr>
      <w:r w:rsidRPr="00A96539">
        <w:rPr>
          <w:rFonts w:asciiTheme="minorHAnsi" w:hAnsiTheme="minorHAnsi"/>
          <w:b/>
          <w:sz w:val="24"/>
        </w:rPr>
        <w:t>GWARANTUJĄCYM WYKONANIE ZAMÓWIENIA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4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7" w:lineRule="auto"/>
        <w:ind w:firstLine="852"/>
        <w:rPr>
          <w:rFonts w:asciiTheme="minorHAnsi" w:hAnsiTheme="minorHAnsi"/>
          <w:sz w:val="22"/>
          <w:szCs w:val="22"/>
        </w:rPr>
      </w:pPr>
      <w:r w:rsidRPr="00A96539">
        <w:rPr>
          <w:rFonts w:asciiTheme="minorHAnsi" w:hAnsiTheme="minorHAnsi"/>
          <w:sz w:val="22"/>
          <w:szCs w:val="22"/>
        </w:rPr>
        <w:t>Oświadczam, że posiadam potencjał organizacyjno-techniczny oraz znajduję się w sytuacji ekonomicznej i finansowej gwarantującej prawidłowe wykonanie zamówienia.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88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5660"/>
        <w:rPr>
          <w:rFonts w:asciiTheme="minorHAnsi" w:hAnsiTheme="minorHAnsi"/>
          <w:i/>
        </w:rPr>
      </w:pPr>
      <w:r w:rsidRPr="00A96539">
        <w:rPr>
          <w:rFonts w:asciiTheme="minorHAnsi" w:hAnsiTheme="minorHAnsi"/>
          <w:i/>
        </w:rPr>
        <w:t>……………………………………………………………</w:t>
      </w:r>
    </w:p>
    <w:p w:rsidR="00A96539" w:rsidRPr="00A96539" w:rsidRDefault="00A96539" w:rsidP="00A96539">
      <w:pPr>
        <w:spacing w:line="37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0" w:lineRule="atLeast"/>
        <w:ind w:left="5980"/>
        <w:rPr>
          <w:rFonts w:asciiTheme="minorHAnsi" w:hAnsiTheme="minorHAnsi"/>
          <w:i/>
        </w:rPr>
      </w:pPr>
      <w:r w:rsidRPr="00A96539">
        <w:rPr>
          <w:rFonts w:asciiTheme="minorHAnsi" w:hAnsiTheme="minorHAnsi"/>
          <w:i/>
        </w:rPr>
        <w:t>data i czytelny podpis Oferenta</w:t>
      </w: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A96539" w:rsidRPr="00A96539" w:rsidRDefault="00A96539" w:rsidP="00A96539">
      <w:pPr>
        <w:spacing w:line="200" w:lineRule="exact"/>
        <w:rPr>
          <w:rFonts w:asciiTheme="minorHAnsi" w:hAnsiTheme="minorHAnsi"/>
          <w:sz w:val="22"/>
          <w:szCs w:val="22"/>
        </w:rPr>
      </w:pPr>
    </w:p>
    <w:p w:rsidR="00592307" w:rsidRPr="00A96539" w:rsidRDefault="00592307" w:rsidP="00592307">
      <w:pPr>
        <w:ind w:left="-426" w:right="594"/>
        <w:rPr>
          <w:rFonts w:asciiTheme="minorHAnsi" w:hAnsiTheme="minorHAnsi"/>
        </w:rPr>
      </w:pPr>
    </w:p>
    <w:sectPr w:rsidR="00592307" w:rsidRPr="00A96539" w:rsidSect="006642FC">
      <w:headerReference w:type="default" r:id="rId16"/>
      <w:footerReference w:type="default" r:id="rId17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945" w:rsidRDefault="00476945" w:rsidP="00001834">
      <w:r>
        <w:separator/>
      </w:r>
    </w:p>
  </w:endnote>
  <w:endnote w:type="continuationSeparator" w:id="0">
    <w:p w:rsidR="00476945" w:rsidRDefault="00476945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F31" w:rsidRDefault="00160F31" w:rsidP="00160F31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______________________________________________________________________________________________________</w:t>
    </w:r>
  </w:p>
  <w:p w:rsidR="00160F31" w:rsidRDefault="00160F31" w:rsidP="00160F31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26AA11" wp14:editId="18572DF0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21" name="Pole tekstow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0F31" w:rsidRPr="00944075" w:rsidRDefault="00160F31" w:rsidP="00160F31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160F31" w:rsidRPr="00944075" w:rsidRDefault="00160F31" w:rsidP="00160F31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6" type="#_x0000_t202" style="position:absolute;left:0;text-align:left;margin-left:415.15pt;margin-top:3.35pt;width:181.5pt;height:75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" fillcolor="white [3201]" stroked="f" strokeweight=".5pt">
              <v:textbox>
                <w:txbxContent>
                  <w:p w:rsidR="00160F31" w:rsidRPr="00944075" w:rsidRDefault="00160F31" w:rsidP="00160F31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160F31" w:rsidRPr="00944075" w:rsidRDefault="00160F31" w:rsidP="00160F31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proofErr w:type="spellStart"/>
                    <w:r w:rsidRPr="00944075">
                      <w:rPr>
                        <w:rFonts w:asciiTheme="minorHAnsi" w:hAnsiTheme="minorHAnsi"/>
                      </w:rPr>
                      <w:t>Niciarniana</w:t>
                    </w:r>
                    <w:proofErr w:type="spellEnd"/>
                    <w:r w:rsidRPr="00944075">
                      <w:rPr>
                        <w:rFonts w:asciiTheme="minorHAnsi" w:hAnsiTheme="minorHAnsi"/>
                      </w:rPr>
                      <w:t xml:space="preserve">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8A08E8" wp14:editId="4184996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22" name="Pole tekstow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0F31" w:rsidRDefault="00160F31" w:rsidP="00160F3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CBD05E" wp14:editId="0F05A082">
                                <wp:extent cx="1390099" cy="628650"/>
                                <wp:effectExtent l="0" t="0" r="635" b="0"/>
                                <wp:docPr id="31" name="Obraz 31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2" o:spid="_x0000_s1027" type="#_x0000_t202" style="position:absolute;left:0;text-align:left;margin-left:293.65pt;margin-top:-.3pt;width:208.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" fillcolor="white [3201]" stroked="f" strokeweight=".5pt">
              <v:textbox>
                <w:txbxContent>
                  <w:p w:rsidR="00160F31" w:rsidRDefault="00160F31" w:rsidP="00160F31">
                    <w:r>
                      <w:rPr>
                        <w:noProof/>
                      </w:rPr>
                      <w:drawing>
                        <wp:inline distT="0" distB="0" distL="0" distR="0" wp14:anchorId="7DCBD05E" wp14:editId="0F05A082">
                          <wp:extent cx="1390099" cy="628650"/>
                          <wp:effectExtent l="0" t="0" r="635" b="0"/>
                          <wp:docPr id="31" name="Obraz 31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FCE3B3" wp14:editId="7EB80C1C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23" name="Pole tekstow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0F31" w:rsidRDefault="00160F31" w:rsidP="00160F31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>: Sysco Polska Sp. z o.o.</w:t>
                          </w:r>
                        </w:p>
                        <w:p w:rsidR="00160F31" w:rsidRDefault="00160F31" w:rsidP="00160F31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>
                            <w:rPr>
                              <w:rFonts w:asciiTheme="minorHAnsi" w:hAnsiTheme="minorHAnsi"/>
                            </w:rPr>
                            <w:br/>
                            <w:t>02-797 Warszawa</w:t>
                          </w:r>
                        </w:p>
                        <w:p w:rsidR="00160F31" w:rsidRDefault="00160F31" w:rsidP="00160F31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. 42 230 92 03, </w:t>
                          </w:r>
                          <w:hyperlink r:id="rId5" w:history="1">
                            <w:r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160F31" w:rsidRPr="00F25BFA" w:rsidRDefault="00160F31" w:rsidP="00160F31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160F31" w:rsidRDefault="00160F31" w:rsidP="00160F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3" o:spid="_x0000_s1028" type="#_x0000_t202" style="position:absolute;left:0;text-align:left;margin-left:77.65pt;margin-top:-.3pt;width:243.75pt;height:2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" fillcolor="white [3201]" stroked="f" strokeweight=".5pt">
              <v:textbox>
                <w:txbxContent>
                  <w:p w:rsidR="00160F31" w:rsidRDefault="00160F31" w:rsidP="00160F31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>: Sysco Polska Sp. z o.o.</w:t>
                    </w:r>
                  </w:p>
                  <w:p w:rsidR="00160F31" w:rsidRDefault="00160F31" w:rsidP="00160F31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>
                      <w:rPr>
                        <w:rFonts w:asciiTheme="minorHAnsi" w:hAnsiTheme="minorHAnsi"/>
                      </w:rPr>
                      <w:br/>
                      <w:t>02-797 Warszawa</w:t>
                    </w:r>
                  </w:p>
                  <w:p w:rsidR="00160F31" w:rsidRDefault="00160F31" w:rsidP="00160F31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>
                      <w:rPr>
                        <w:rFonts w:asciiTheme="minorHAnsi" w:hAnsiTheme="minorHAnsi"/>
                      </w:rPr>
                      <w:t xml:space="preserve">. 42 230 92 03, </w:t>
                    </w:r>
                    <w:hyperlink r:id="rId6" w:history="1">
                      <w:r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160F31" w:rsidRPr="00F25BFA" w:rsidRDefault="00160F31" w:rsidP="00160F31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160F31" w:rsidRDefault="00160F31" w:rsidP="00160F31"/>
                </w:txbxContent>
              </v:textbox>
            </v:shape>
          </w:pict>
        </mc:Fallback>
      </mc:AlternateContent>
    </w:r>
  </w:p>
  <w:p w:rsidR="00160F31" w:rsidRPr="004F71E9" w:rsidRDefault="00160F31" w:rsidP="00160F31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75B59650" wp14:editId="52547CEA">
          <wp:extent cx="426654" cy="396000"/>
          <wp:effectExtent l="0" t="0" r="0" b="4445"/>
          <wp:docPr id="28" name="Obraz 28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A96539" w:rsidRDefault="00A96539" w:rsidP="00213073">
    <w:pPr>
      <w:ind w:left="792" w:hanging="934"/>
      <w:rPr>
        <w:rFonts w:ascii="Arial" w:hAnsi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48EE9C" wp14:editId="1EF682BB">
              <wp:simplePos x="0" y="0"/>
              <wp:positionH relativeFrom="column">
                <wp:posOffset>1314450</wp:posOffset>
              </wp:positionH>
              <wp:positionV relativeFrom="paragraph">
                <wp:posOffset>-3810</wp:posOffset>
              </wp:positionV>
              <wp:extent cx="3095625" cy="1915160"/>
              <wp:effectExtent l="0" t="0" r="9525" b="889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5625" cy="19151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96539" w:rsidRDefault="00A96539" w:rsidP="002130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0" o:spid="_x0000_s1029" type="#_x0000_t202" style="position:absolute;left:0;text-align:left;margin-left:103.5pt;margin-top:-.3pt;width:243.75pt;height:15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" fillcolor="window" stroked="f" strokeweight=".5pt">
              <v:path arrowok="t"/>
              <v:textbox>
                <w:txbxContent>
                  <w:p w:rsidR="00A96539" w:rsidRDefault="00A96539" w:rsidP="0021307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021247" wp14:editId="54841F88">
              <wp:simplePos x="0" y="0"/>
              <wp:positionH relativeFrom="column">
                <wp:posOffset>4481830</wp:posOffset>
              </wp:positionH>
              <wp:positionV relativeFrom="paragraph">
                <wp:posOffset>43815</wp:posOffset>
              </wp:positionV>
              <wp:extent cx="3095625" cy="733425"/>
              <wp:effectExtent l="0" t="0" r="9525" b="952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562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96539" w:rsidRPr="00A200A5" w:rsidRDefault="00A96539" w:rsidP="00213073">
                          <w:pPr>
                            <w:ind w:left="792" w:hanging="395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19" o:spid="_x0000_s1030" type="#_x0000_t202" style="position:absolute;left:0;text-align:left;margin-left:352.9pt;margin-top:3.45pt;width:243.7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" fillcolor="window" stroked="f" strokeweight=".5pt">
              <v:path arrowok="t"/>
              <v:textbox>
                <w:txbxContent>
                  <w:p w:rsidR="00A96539" w:rsidRPr="00A200A5" w:rsidRDefault="00A96539" w:rsidP="00213073">
                    <w:pPr>
                      <w:ind w:left="792" w:hanging="395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BA9A6A" wp14:editId="70C2D7E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96539" w:rsidRDefault="00A96539" w:rsidP="00160F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8" o:spid="_x0000_s1031" type="#_x0000_t202" style="position:absolute;left:0;text-align:left;margin-left:293.65pt;margin-top:-.3pt;width:208.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" fillcolor="window" stroked="f" strokeweight=".5pt">
              <v:path arrowok="t"/>
              <v:textbox>
                <w:txbxContent>
                  <w:p w:rsidR="00A96539" w:rsidRDefault="00A96539" w:rsidP="00160F31"/>
                </w:txbxContent>
              </v:textbox>
            </v:shape>
          </w:pict>
        </mc:Fallback>
      </mc:AlternateContent>
    </w:r>
  </w:p>
  <w:p w:rsidR="00A96539" w:rsidRDefault="00F01D8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DE2B660" wp14:editId="7D7B76E2">
              <wp:simplePos x="0" y="0"/>
              <wp:positionH relativeFrom="column">
                <wp:posOffset>5770949</wp:posOffset>
              </wp:positionH>
              <wp:positionV relativeFrom="paragraph">
                <wp:posOffset>148127</wp:posOffset>
              </wp:positionV>
              <wp:extent cx="741405" cy="372247"/>
              <wp:effectExtent l="0" t="0" r="1905" b="8890"/>
              <wp:wrapNone/>
              <wp:docPr id="26" name="Pole tekstow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05" cy="37224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1D82" w:rsidRPr="00F01D82" w:rsidRDefault="00F01D82">
                          <w:r w:rsidRPr="00F01D82">
                            <w:rPr>
                              <w:rFonts w:asciiTheme="majorHAnsi" w:eastAsiaTheme="majorEastAsia" w:hAnsiTheme="majorHAnsi" w:cstheme="majorBidi"/>
                            </w:rPr>
                            <w:t xml:space="preserve">str. </w:t>
                          </w:r>
                          <w:r w:rsidRPr="00F01D82">
                            <w:rPr>
                              <w:rFonts w:asciiTheme="minorHAnsi" w:eastAsiaTheme="minorEastAsia" w:hAnsiTheme="minorHAnsi" w:cstheme="minorBidi"/>
                            </w:rPr>
                            <w:fldChar w:fldCharType="begin"/>
                          </w:r>
                          <w:r w:rsidRPr="00F01D82">
                            <w:instrText>PAGE    \* MERGEFORMAT</w:instrText>
                          </w:r>
                          <w:r w:rsidRPr="00F01D82">
                            <w:rPr>
                              <w:rFonts w:asciiTheme="minorHAnsi" w:eastAsiaTheme="minorEastAsia" w:hAnsiTheme="minorHAnsi" w:cstheme="minorBidi"/>
                            </w:rPr>
                            <w:fldChar w:fldCharType="separate"/>
                          </w:r>
                          <w:r w:rsidR="00C34A65" w:rsidRPr="00C34A65">
                            <w:rPr>
                              <w:rFonts w:asciiTheme="majorHAnsi" w:eastAsiaTheme="majorEastAsia" w:hAnsiTheme="majorHAnsi" w:cstheme="majorBidi"/>
                              <w:noProof/>
                            </w:rPr>
                            <w:t>1</w:t>
                          </w:r>
                          <w:r w:rsidRPr="00F01D82">
                            <w:rPr>
                              <w:rFonts w:asciiTheme="majorHAnsi" w:eastAsiaTheme="majorEastAsia" w:hAnsiTheme="majorHAnsi" w:cstheme="maj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6" o:spid="_x0000_s1032" type="#_x0000_t202" style="position:absolute;margin-left:454.4pt;margin-top:11.65pt;width:58.4pt;height:29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" fillcolor="white [3201]" stroked="f" strokeweight=".5pt">
              <v:textbox>
                <w:txbxContent>
                  <w:p w:rsidR="00F01D82" w:rsidRPr="00F01D82" w:rsidRDefault="00F01D82">
                    <w:r w:rsidRPr="00F01D82">
                      <w:rPr>
                        <w:rFonts w:asciiTheme="majorHAnsi" w:eastAsiaTheme="majorEastAsia" w:hAnsiTheme="majorHAnsi" w:cstheme="majorBidi"/>
                      </w:rPr>
                      <w:t xml:space="preserve">str. </w:t>
                    </w:r>
                    <w:r w:rsidRPr="00F01D82">
                      <w:rPr>
                        <w:rFonts w:asciiTheme="minorHAnsi" w:eastAsiaTheme="minorEastAsia" w:hAnsiTheme="minorHAnsi" w:cstheme="minorBidi"/>
                      </w:rPr>
                      <w:fldChar w:fldCharType="begin"/>
                    </w:r>
                    <w:r w:rsidRPr="00F01D82">
                      <w:instrText>PAGE    \* MERGEFORMAT</w:instrText>
                    </w:r>
                    <w:r w:rsidRPr="00F01D82">
                      <w:rPr>
                        <w:rFonts w:asciiTheme="minorHAnsi" w:eastAsiaTheme="minorEastAsia" w:hAnsiTheme="minorHAnsi" w:cstheme="minorBidi"/>
                      </w:rPr>
                      <w:fldChar w:fldCharType="separate"/>
                    </w:r>
                    <w:r w:rsidR="00C34A65" w:rsidRPr="00C34A65">
                      <w:rPr>
                        <w:rFonts w:asciiTheme="majorHAnsi" w:eastAsiaTheme="majorEastAsia" w:hAnsiTheme="majorHAnsi" w:cstheme="majorBidi"/>
                        <w:noProof/>
                      </w:rPr>
                      <w:t>1</w:t>
                    </w:r>
                    <w:r w:rsidRPr="00F01D82">
                      <w:rPr>
                        <w:rFonts w:asciiTheme="majorHAnsi" w:eastAsiaTheme="majorEastAsia" w:hAnsiTheme="majorHAnsi" w:cstheme="majorBidi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A90F2D" wp14:editId="3BB80BF0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3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proofErr w:type="spellStart"/>
                    <w:r w:rsidRPr="00944075">
                      <w:rPr>
                        <w:rFonts w:asciiTheme="minorHAnsi" w:hAnsiTheme="minorHAnsi"/>
                      </w:rPr>
                      <w:t>Niciarniana</w:t>
                    </w:r>
                    <w:proofErr w:type="spellEnd"/>
                    <w:r w:rsidRPr="00944075">
                      <w:rPr>
                        <w:rFonts w:asciiTheme="minorHAnsi" w:hAnsiTheme="minorHAnsi"/>
                      </w:rPr>
                      <w:t xml:space="preserve">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AEC0D2" wp14:editId="3127E878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E7743E" wp14:editId="72634750">
                                <wp:extent cx="1390099" cy="628650"/>
                                <wp:effectExtent l="0" t="0" r="635" b="0"/>
                                <wp:docPr id="32" name="Obraz 32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34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48E7743E" wp14:editId="72634750">
                          <wp:extent cx="1390099" cy="628650"/>
                          <wp:effectExtent l="0" t="0" r="635" b="0"/>
                          <wp:docPr id="32" name="Obraz 32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0E1590" wp14:editId="2E5E2A94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Sysco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35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6D942D81" wp14:editId="68A2A17A">
          <wp:extent cx="426654" cy="396000"/>
          <wp:effectExtent l="0" t="0" r="0" b="4445"/>
          <wp:docPr id="30" name="Obraz 30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F01D82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5954086</wp:posOffset>
              </wp:positionH>
              <wp:positionV relativeFrom="paragraph">
                <wp:posOffset>287775</wp:posOffset>
              </wp:positionV>
              <wp:extent cx="650789" cy="263611"/>
              <wp:effectExtent l="0" t="0" r="0" b="3175"/>
              <wp:wrapNone/>
              <wp:docPr id="33" name="Pole tekstow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789" cy="2636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1D82" w:rsidRPr="00F01D82" w:rsidRDefault="00F01D82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F01D82">
                            <w:rPr>
                              <w:rFonts w:asciiTheme="minorHAnsi" w:hAnsiTheme="minorHAnsi"/>
                            </w:rPr>
                            <w:t>Str.14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33" o:spid="_x0000_s1036" type="#_x0000_t202" style="position:absolute;left:0;text-align:left;margin-left:468.85pt;margin-top:22.65pt;width:51.25pt;height:20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" fillcolor="white [3201]" stroked="f" strokeweight=".5pt">
              <v:textbox>
                <w:txbxContent>
                  <w:p w:rsidR="00F01D82" w:rsidRPr="00F01D82" w:rsidRDefault="00F01D82">
                    <w:pPr>
                      <w:rPr>
                        <w:rFonts w:asciiTheme="minorHAnsi" w:hAnsiTheme="minorHAnsi"/>
                      </w:rPr>
                    </w:pPr>
                    <w:r w:rsidRPr="00F01D82">
                      <w:rPr>
                        <w:rFonts w:asciiTheme="minorHAnsi" w:hAnsiTheme="minorHAnsi"/>
                      </w:rPr>
                      <w:t>Str.14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945" w:rsidRDefault="00476945" w:rsidP="00001834">
      <w:r>
        <w:separator/>
      </w:r>
    </w:p>
  </w:footnote>
  <w:footnote w:type="continuationSeparator" w:id="0">
    <w:p w:rsidR="00476945" w:rsidRDefault="00476945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539" w:rsidRDefault="00A96539" w:rsidP="00A02486">
    <w:pPr>
      <w:pStyle w:val="Nagwek"/>
      <w:jc w:val="center"/>
    </w:pPr>
    <w:r>
      <w:rPr>
        <w:noProof/>
      </w:rPr>
      <w:drawing>
        <wp:inline distT="0" distB="0" distL="0" distR="0" wp14:anchorId="7388554C" wp14:editId="503D4902">
          <wp:extent cx="5581650" cy="895350"/>
          <wp:effectExtent l="0" t="0" r="0" b="0"/>
          <wp:docPr id="27" name="Obraz 2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6539" w:rsidRPr="00E84C10" w:rsidRDefault="00A96539" w:rsidP="00E84C10">
    <w:pPr>
      <w:jc w:val="center"/>
    </w:pPr>
    <w:r w:rsidRPr="00E84C10">
      <w:t xml:space="preserve">Projekt </w:t>
    </w:r>
    <w:r w:rsidR="00160F31">
      <w:t xml:space="preserve">„Startuj z biznesem” </w:t>
    </w:r>
    <w:r w:rsidRPr="00E84C10">
      <w:t xml:space="preserve">współfinansowany ze środków Unii Europejskiej  </w:t>
    </w:r>
    <w:r w:rsidR="00160F31">
      <w:br/>
    </w:r>
    <w:r w:rsidRPr="00E84C10">
      <w:t>w ramach Europejskiego Funduszu Społecznego</w:t>
    </w:r>
  </w:p>
  <w:p w:rsidR="00A96539" w:rsidRDefault="00A9653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048CBF9B" wp14:editId="269F4865">
          <wp:extent cx="5958205" cy="953690"/>
          <wp:effectExtent l="0" t="0" r="4445" b="0"/>
          <wp:docPr id="29" name="Obraz 29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E376A8D8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  <w:i w:val="0"/>
      </w:rPr>
    </w:lvl>
  </w:abstractNum>
  <w:abstractNum w:abstractNumId="2">
    <w:nsid w:val="00000004"/>
    <w:multiLevelType w:val="hybridMultilevel"/>
    <w:tmpl w:val="79E2A9E2"/>
    <w:lvl w:ilvl="0" w:tplc="FFFFFFFF">
      <w:start w:val="1"/>
      <w:numFmt w:val="decimal"/>
      <w:lvlText w:val="%1"/>
      <w:lvlJc w:val="left"/>
    </w:lvl>
    <w:lvl w:ilvl="1" w:tplc="FFFFFFFF">
      <w:start w:val="8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5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6">
    <w:nsid w:val="00000008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2EEC5A44"/>
    <w:lvl w:ilvl="0" w:tplc="FFFFFFFF">
      <w:start w:val="1"/>
      <w:numFmt w:val="decimal"/>
      <w:lvlText w:val="%1."/>
      <w:lvlJc w:val="left"/>
      <w:rPr>
        <w:rFonts w:ascii="Calibri" w:eastAsia="Times New Roman" w:hAnsi="Calibri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2AB06F5"/>
    <w:multiLevelType w:val="hybridMultilevel"/>
    <w:tmpl w:val="A11E84B0"/>
    <w:lvl w:ilvl="0" w:tplc="F89E6B80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0">
    <w:nsid w:val="08234653"/>
    <w:multiLevelType w:val="hybridMultilevel"/>
    <w:tmpl w:val="028024FE"/>
    <w:lvl w:ilvl="0" w:tplc="826603D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720F08"/>
    <w:multiLevelType w:val="hybridMultilevel"/>
    <w:tmpl w:val="99BE99BC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8A52D44E">
      <w:start w:val="1"/>
      <w:numFmt w:val="bullet"/>
      <w:lvlText w:val=""/>
      <w:lvlJc w:val="left"/>
    </w:lvl>
    <w:lvl w:ilvl="2" w:tplc="3C58826E">
      <w:start w:val="1"/>
      <w:numFmt w:val="bullet"/>
      <w:lvlText w:val=""/>
      <w:lvlJc w:val="left"/>
    </w:lvl>
    <w:lvl w:ilvl="3" w:tplc="23501C94">
      <w:start w:val="1"/>
      <w:numFmt w:val="bullet"/>
      <w:lvlText w:val=""/>
      <w:lvlJc w:val="left"/>
    </w:lvl>
    <w:lvl w:ilvl="4" w:tplc="A2448BB0">
      <w:start w:val="1"/>
      <w:numFmt w:val="bullet"/>
      <w:lvlText w:val=""/>
      <w:lvlJc w:val="left"/>
    </w:lvl>
    <w:lvl w:ilvl="5" w:tplc="5EA2D622">
      <w:start w:val="1"/>
      <w:numFmt w:val="bullet"/>
      <w:lvlText w:val=""/>
      <w:lvlJc w:val="left"/>
    </w:lvl>
    <w:lvl w:ilvl="6" w:tplc="5FBC2812">
      <w:start w:val="1"/>
      <w:numFmt w:val="bullet"/>
      <w:lvlText w:val=""/>
      <w:lvlJc w:val="left"/>
    </w:lvl>
    <w:lvl w:ilvl="7" w:tplc="8410F240">
      <w:start w:val="1"/>
      <w:numFmt w:val="bullet"/>
      <w:lvlText w:val=""/>
      <w:lvlJc w:val="left"/>
    </w:lvl>
    <w:lvl w:ilvl="8" w:tplc="00563592">
      <w:start w:val="1"/>
      <w:numFmt w:val="bullet"/>
      <w:lvlText w:val=""/>
      <w:lvlJc w:val="left"/>
    </w:lvl>
  </w:abstractNum>
  <w:abstractNum w:abstractNumId="13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D53A51"/>
    <w:multiLevelType w:val="hybridMultilevel"/>
    <w:tmpl w:val="E83A9126"/>
    <w:lvl w:ilvl="0" w:tplc="66C65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556522"/>
    <w:multiLevelType w:val="hybridMultilevel"/>
    <w:tmpl w:val="E174DE44"/>
    <w:lvl w:ilvl="0" w:tplc="0A7EF92E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7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FB02F4"/>
    <w:multiLevelType w:val="hybridMultilevel"/>
    <w:tmpl w:val="0D34F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183855"/>
    <w:multiLevelType w:val="hybridMultilevel"/>
    <w:tmpl w:val="EF6C8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916E1"/>
    <w:multiLevelType w:val="hybridMultilevel"/>
    <w:tmpl w:val="916209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82063"/>
    <w:multiLevelType w:val="hybridMultilevel"/>
    <w:tmpl w:val="764255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1B56B2"/>
    <w:multiLevelType w:val="hybridMultilevel"/>
    <w:tmpl w:val="21BA5D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0F50F5"/>
    <w:multiLevelType w:val="multilevel"/>
    <w:tmpl w:val="C322824A"/>
    <w:lvl w:ilvl="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4" w:hanging="1800"/>
      </w:pPr>
      <w:rPr>
        <w:rFonts w:hint="default"/>
      </w:rPr>
    </w:lvl>
  </w:abstractNum>
  <w:abstractNum w:abstractNumId="31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EC5E99"/>
    <w:multiLevelType w:val="hybridMultilevel"/>
    <w:tmpl w:val="49E079F2"/>
    <w:lvl w:ilvl="0" w:tplc="45E48B3E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5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1700EB"/>
    <w:multiLevelType w:val="hybridMultilevel"/>
    <w:tmpl w:val="7324BDF0"/>
    <w:lvl w:ilvl="0" w:tplc="A8926816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7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1343B2"/>
    <w:multiLevelType w:val="hybridMultilevel"/>
    <w:tmpl w:val="9A902D2E"/>
    <w:lvl w:ilvl="0" w:tplc="B31E02C2">
      <w:start w:val="1"/>
      <w:numFmt w:val="upperRoman"/>
      <w:lvlText w:val="%1."/>
      <w:lvlJc w:val="left"/>
      <w:pPr>
        <w:ind w:left="72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9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FA0FEE"/>
    <w:multiLevelType w:val="hybridMultilevel"/>
    <w:tmpl w:val="1C486EEA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557C86"/>
    <w:multiLevelType w:val="hybridMultilevel"/>
    <w:tmpl w:val="45204298"/>
    <w:lvl w:ilvl="0" w:tplc="B1409908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4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45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893969"/>
    <w:multiLevelType w:val="hybridMultilevel"/>
    <w:tmpl w:val="FE00D08E"/>
    <w:lvl w:ilvl="0" w:tplc="84AACE8A">
      <w:start w:val="1"/>
      <w:numFmt w:val="lowerLetter"/>
      <w:lvlText w:val="%1)"/>
      <w:lvlJc w:val="left"/>
      <w:pPr>
        <w:ind w:left="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num w:numId="1">
    <w:abstractNumId w:val="28"/>
  </w:num>
  <w:num w:numId="2">
    <w:abstractNumId w:val="8"/>
  </w:num>
  <w:num w:numId="3">
    <w:abstractNumId w:val="17"/>
  </w:num>
  <w:num w:numId="4">
    <w:abstractNumId w:val="44"/>
  </w:num>
  <w:num w:numId="5">
    <w:abstractNumId w:val="37"/>
  </w:num>
  <w:num w:numId="6">
    <w:abstractNumId w:val="47"/>
  </w:num>
  <w:num w:numId="7">
    <w:abstractNumId w:val="39"/>
  </w:num>
  <w:num w:numId="8">
    <w:abstractNumId w:val="22"/>
  </w:num>
  <w:num w:numId="9">
    <w:abstractNumId w:val="45"/>
  </w:num>
  <w:num w:numId="10">
    <w:abstractNumId w:val="29"/>
  </w:num>
  <w:num w:numId="11">
    <w:abstractNumId w:val="49"/>
  </w:num>
  <w:num w:numId="12">
    <w:abstractNumId w:val="48"/>
  </w:num>
  <w:num w:numId="13">
    <w:abstractNumId w:val="19"/>
  </w:num>
  <w:num w:numId="14">
    <w:abstractNumId w:val="21"/>
  </w:num>
  <w:num w:numId="15">
    <w:abstractNumId w:val="15"/>
  </w:num>
  <w:num w:numId="16">
    <w:abstractNumId w:val="0"/>
  </w:num>
  <w:num w:numId="17">
    <w:abstractNumId w:val="23"/>
  </w:num>
  <w:num w:numId="18">
    <w:abstractNumId w:val="40"/>
  </w:num>
  <w:num w:numId="19">
    <w:abstractNumId w:val="33"/>
  </w:num>
  <w:num w:numId="20">
    <w:abstractNumId w:val="46"/>
  </w:num>
  <w:num w:numId="21">
    <w:abstractNumId w:val="42"/>
  </w:num>
  <w:num w:numId="22">
    <w:abstractNumId w:val="35"/>
  </w:num>
  <w:num w:numId="23">
    <w:abstractNumId w:val="11"/>
  </w:num>
  <w:num w:numId="24">
    <w:abstractNumId w:val="24"/>
  </w:num>
  <w:num w:numId="25">
    <w:abstractNumId w:val="50"/>
  </w:num>
  <w:num w:numId="26">
    <w:abstractNumId w:val="32"/>
  </w:num>
  <w:num w:numId="27">
    <w:abstractNumId w:val="31"/>
  </w:num>
  <w:num w:numId="28">
    <w:abstractNumId w:val="13"/>
  </w:num>
  <w:num w:numId="29">
    <w:abstractNumId w:val="1"/>
  </w:num>
  <w:num w:numId="30">
    <w:abstractNumId w:val="2"/>
  </w:num>
  <w:num w:numId="31">
    <w:abstractNumId w:val="6"/>
  </w:num>
  <w:num w:numId="32">
    <w:abstractNumId w:val="7"/>
  </w:num>
  <w:num w:numId="33">
    <w:abstractNumId w:val="20"/>
  </w:num>
  <w:num w:numId="34">
    <w:abstractNumId w:val="38"/>
  </w:num>
  <w:num w:numId="35">
    <w:abstractNumId w:val="30"/>
  </w:num>
  <w:num w:numId="36">
    <w:abstractNumId w:val="43"/>
  </w:num>
  <w:num w:numId="37">
    <w:abstractNumId w:val="41"/>
  </w:num>
  <w:num w:numId="38">
    <w:abstractNumId w:val="36"/>
  </w:num>
  <w:num w:numId="39">
    <w:abstractNumId w:val="34"/>
  </w:num>
  <w:num w:numId="40">
    <w:abstractNumId w:val="26"/>
  </w:num>
  <w:num w:numId="41">
    <w:abstractNumId w:val="10"/>
  </w:num>
  <w:num w:numId="42">
    <w:abstractNumId w:val="18"/>
  </w:num>
  <w:num w:numId="43">
    <w:abstractNumId w:val="14"/>
  </w:num>
  <w:num w:numId="44">
    <w:abstractNumId w:val="27"/>
  </w:num>
  <w:num w:numId="45">
    <w:abstractNumId w:val="16"/>
  </w:num>
  <w:num w:numId="46">
    <w:abstractNumId w:val="25"/>
  </w:num>
  <w:num w:numId="47">
    <w:abstractNumId w:val="12"/>
  </w:num>
  <w:num w:numId="48">
    <w:abstractNumId w:val="9"/>
  </w:num>
  <w:num w:numId="49">
    <w:abstractNumId w:val="5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4D3D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60F31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92867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7BE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5905"/>
    <w:rsid w:val="00446739"/>
    <w:rsid w:val="00451049"/>
    <w:rsid w:val="00452097"/>
    <w:rsid w:val="0046000C"/>
    <w:rsid w:val="00461C45"/>
    <w:rsid w:val="00476945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34C8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94A02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0BD4"/>
    <w:rsid w:val="007A2DC6"/>
    <w:rsid w:val="007B43C3"/>
    <w:rsid w:val="007C4441"/>
    <w:rsid w:val="007C71FD"/>
    <w:rsid w:val="007D4A63"/>
    <w:rsid w:val="007E14A3"/>
    <w:rsid w:val="007E3B98"/>
    <w:rsid w:val="00803662"/>
    <w:rsid w:val="0080595D"/>
    <w:rsid w:val="00807624"/>
    <w:rsid w:val="0081070D"/>
    <w:rsid w:val="00836C58"/>
    <w:rsid w:val="00837800"/>
    <w:rsid w:val="00845EE1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C56B9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86"/>
    <w:rsid w:val="00A024AC"/>
    <w:rsid w:val="00A04C50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539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4A65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35CF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01D82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yscopolsk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odz@syscopolska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yscopolska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lodz@syscopolska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yscopolska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Users\uczestnik03\AppData\Local\Microsoft\Windows\Temporary%20Internet%20Files\Content.Outlook\8TXORTEV\www.syscopolska.pl" TargetMode="External"/><Relationship Id="rId5" Type="http://schemas.openxmlformats.org/officeDocument/2006/relationships/hyperlink" Target="file:///C:\Users\uczestnik03\AppData\Local\Microsoft\Windows\Temporary%20Internet%20Files\Content.Outlook\8TXORTEV\www.syscopolska.pl" TargetMode="External"/><Relationship Id="rId4" Type="http://schemas.microsoft.com/office/2007/relationships/hdphoto" Target="media/hdphoto10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10ADC-B07D-46A1-B5CF-8BB4E3B40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3599</Words>
  <Characters>25168</Characters>
  <Application>Microsoft Office Word</Application>
  <DocSecurity>4</DocSecurity>
  <Lines>209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28710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SYSCO POLSKA</cp:lastModifiedBy>
  <cp:revision>2</cp:revision>
  <cp:lastPrinted>2017-06-06T07:38:00Z</cp:lastPrinted>
  <dcterms:created xsi:type="dcterms:W3CDTF">2017-06-06T15:02:00Z</dcterms:created>
  <dcterms:modified xsi:type="dcterms:W3CDTF">2017-06-06T15:02:00Z</dcterms:modified>
</cp:coreProperties>
</file>