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CF2" w:rsidRDefault="00BF4CF2" w:rsidP="00A56F1B">
      <w:pPr>
        <w:rPr>
          <w:rFonts w:ascii="Calibri" w:hAnsi="Calibri" w:cs="Calibri"/>
          <w:b/>
          <w:sz w:val="28"/>
          <w:szCs w:val="28"/>
        </w:rPr>
      </w:pPr>
    </w:p>
    <w:p w:rsidR="00BF4CF2" w:rsidRDefault="00BF4CF2" w:rsidP="00BF4CF2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Zgoda małżonka wystawcy weksla </w:t>
      </w:r>
      <w:r>
        <w:rPr>
          <w:rFonts w:ascii="Calibri" w:hAnsi="Calibri" w:cs="Calibri"/>
          <w:b/>
          <w:i/>
          <w:sz w:val="28"/>
          <w:szCs w:val="28"/>
        </w:rPr>
        <w:t>in blanco</w:t>
      </w:r>
      <w:r>
        <w:rPr>
          <w:rFonts w:ascii="Calibri" w:hAnsi="Calibri" w:cs="Calibri"/>
          <w:b/>
          <w:sz w:val="28"/>
          <w:szCs w:val="28"/>
        </w:rPr>
        <w:t xml:space="preserve"> na wystawienie weksla.</w:t>
      </w: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</w:p>
    <w:p w:rsidR="00BF4CF2" w:rsidRPr="000B175B" w:rsidRDefault="00BF4CF2" w:rsidP="000B175B">
      <w:pPr>
        <w:spacing w:after="290"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Wyrażam zgodę na wystawienie przez mojego męża/m</w:t>
      </w:r>
      <w:r w:rsidR="00A56F1B">
        <w:rPr>
          <w:rFonts w:ascii="Calibri" w:hAnsi="Calibri" w:cs="Calibri"/>
          <w:sz w:val="22"/>
          <w:szCs w:val="22"/>
        </w:rPr>
        <w:t>oją żonę* ……………………..……………………………</w:t>
      </w:r>
      <w:r>
        <w:rPr>
          <w:rFonts w:ascii="Calibri" w:hAnsi="Calibri" w:cs="Calibri"/>
          <w:sz w:val="22"/>
          <w:szCs w:val="22"/>
        </w:rPr>
        <w:t>…………………………………. PESEL: ……………………………………….………… weksla „in blanco” zabezpieczającego prawidłową realizację umowy nr</w:t>
      </w:r>
      <w:r w:rsidR="000B175B">
        <w:rPr>
          <w:rFonts w:ascii="Calibri" w:hAnsi="Calibri" w:cs="Calibri"/>
          <w:sz w:val="22"/>
          <w:szCs w:val="22"/>
        </w:rPr>
        <w:t xml:space="preserve"> </w:t>
      </w:r>
      <w:r w:rsidR="000B175B">
        <w:rPr>
          <w:rFonts w:asciiTheme="minorHAnsi" w:hAnsiTheme="minorHAnsi" w:cs="Arial"/>
          <w:b/>
          <w:sz w:val="22"/>
          <w:szCs w:val="22"/>
        </w:rPr>
        <w:t>Umowy</w:t>
      </w:r>
      <w:r w:rsidR="000B175B" w:rsidRPr="00084E42">
        <w:rPr>
          <w:rFonts w:asciiTheme="minorHAnsi" w:hAnsiTheme="minorHAnsi" w:cs="Arial"/>
          <w:b/>
          <w:sz w:val="22"/>
          <w:szCs w:val="22"/>
        </w:rPr>
        <w:t xml:space="preserve"> nr …./2017</w:t>
      </w:r>
      <w:r w:rsidR="000B175B">
        <w:rPr>
          <w:rFonts w:asciiTheme="minorHAnsi" w:hAnsiTheme="minorHAnsi" w:cs="Arial"/>
          <w:b/>
          <w:sz w:val="22"/>
          <w:szCs w:val="22"/>
        </w:rPr>
        <w:t xml:space="preserve">/I/wsparcie finansowe </w:t>
      </w:r>
      <w:r>
        <w:rPr>
          <w:rFonts w:ascii="Calibri" w:hAnsi="Calibri" w:cs="Calibri"/>
          <w:sz w:val="22"/>
          <w:szCs w:val="22"/>
        </w:rPr>
        <w:t>o przyznanie wsparcia finansowego w ramach projekt</w:t>
      </w:r>
      <w:r w:rsidR="009A112E">
        <w:rPr>
          <w:rFonts w:ascii="Calibri" w:hAnsi="Calibri" w:cs="Calibri"/>
          <w:sz w:val="22"/>
          <w:szCs w:val="22"/>
        </w:rPr>
        <w:t xml:space="preserve">u  nr </w:t>
      </w:r>
      <w:r w:rsidR="009A112E" w:rsidRPr="009A112E">
        <w:rPr>
          <w:rFonts w:ascii="Calibri" w:hAnsi="Calibri" w:cs="Calibri"/>
          <w:b/>
          <w:sz w:val="22"/>
          <w:szCs w:val="22"/>
        </w:rPr>
        <w:t>RPLD.08.03.03-10-0005/16</w:t>
      </w:r>
      <w:r w:rsidR="009A112E">
        <w:rPr>
          <w:rFonts w:ascii="Calibri" w:hAnsi="Calibri" w:cs="Calibri"/>
          <w:sz w:val="22"/>
          <w:szCs w:val="22"/>
        </w:rPr>
        <w:t xml:space="preserve"> </w:t>
      </w:r>
      <w:r w:rsidRPr="009A112E">
        <w:rPr>
          <w:rFonts w:ascii="Calibri" w:hAnsi="Calibri" w:cs="Calibri"/>
          <w:b/>
          <w:sz w:val="22"/>
          <w:szCs w:val="22"/>
        </w:rPr>
        <w:t>„Startuj z biznesem”.</w:t>
      </w: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Podpisano:</w:t>
      </w: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tabs>
          <w:tab w:val="left" w:pos="5103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</w:t>
      </w:r>
      <w:r>
        <w:rPr>
          <w:rFonts w:ascii="Calibri" w:hAnsi="Calibri" w:cs="Calibri"/>
          <w:sz w:val="22"/>
          <w:szCs w:val="22"/>
        </w:rPr>
        <w:tab/>
        <w:t>____________________________________</w:t>
      </w:r>
    </w:p>
    <w:p w:rsidR="00BF4CF2" w:rsidRDefault="00BF4CF2" w:rsidP="00BF4CF2">
      <w:pPr>
        <w:tabs>
          <w:tab w:val="left" w:pos="6300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Imię i nazwisko osoby wyrażającej                                                  nr i seria dowodu osobistego, PESEL</w:t>
      </w:r>
      <w:r>
        <w:rPr>
          <w:rFonts w:ascii="Calibri" w:hAnsi="Calibri" w:cs="Calibri"/>
          <w:i/>
          <w:sz w:val="22"/>
          <w:szCs w:val="22"/>
        </w:rPr>
        <w:br/>
        <w:t>zgodę na wystawienie weksla</w:t>
      </w:r>
      <w:r>
        <w:rPr>
          <w:rFonts w:ascii="Calibri" w:hAnsi="Calibri" w:cs="Calibri"/>
          <w:i/>
          <w:sz w:val="22"/>
          <w:szCs w:val="22"/>
        </w:rPr>
        <w:tab/>
      </w: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ab/>
      </w:r>
      <w:r>
        <w:rPr>
          <w:rFonts w:ascii="Calibri" w:hAnsi="Calibri" w:cs="Calibri"/>
          <w:i/>
          <w:sz w:val="22"/>
          <w:szCs w:val="22"/>
        </w:rPr>
        <w:tab/>
      </w: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ab/>
      </w:r>
    </w:p>
    <w:p w:rsidR="00BF4CF2" w:rsidRDefault="00BF4CF2" w:rsidP="00BF4CF2">
      <w:pPr>
        <w:tabs>
          <w:tab w:val="left" w:pos="5103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____________________________</w:t>
      </w:r>
      <w:r>
        <w:rPr>
          <w:rFonts w:ascii="Calibri" w:hAnsi="Calibri" w:cs="Calibri"/>
          <w:i/>
          <w:sz w:val="22"/>
          <w:szCs w:val="22"/>
        </w:rPr>
        <w:tab/>
        <w:t>____________________________________</w:t>
      </w:r>
    </w:p>
    <w:p w:rsidR="00BF4CF2" w:rsidRDefault="00BF4CF2" w:rsidP="00BF4CF2">
      <w:pPr>
        <w:tabs>
          <w:tab w:val="left" w:pos="6300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     Data                                                                             Podpis osoby wyrażającej zgodę</w:t>
      </w:r>
    </w:p>
    <w:p w:rsidR="00BF4CF2" w:rsidRDefault="00BF4CF2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BF4CF2" w:rsidRDefault="00BF4CF2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BF4CF2" w:rsidRDefault="00BF4CF2" w:rsidP="000B175B">
      <w:pPr>
        <w:pBdr>
          <w:bottom w:val="single" w:sz="12" w:space="0" w:color="auto"/>
        </w:pBd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_______________________________________              </w:t>
      </w:r>
    </w:p>
    <w:p w:rsidR="00BF4CF2" w:rsidRDefault="00BF4CF2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                                                                          Własnoręczność podpisu w/w osoby stwierdzam</w:t>
      </w:r>
    </w:p>
    <w:p w:rsidR="00BF4CF2" w:rsidRDefault="00BF4CF2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BF4CF2" w:rsidRDefault="00BF4CF2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0B175B" w:rsidRDefault="000B175B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372AF6" w:rsidRDefault="00372AF6" w:rsidP="000B175B">
      <w:pPr>
        <w:pBdr>
          <w:bottom w:val="single" w:sz="12" w:space="0" w:color="auto"/>
        </w:pBd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Oświadczenie wystawcy weksla </w:t>
      </w:r>
      <w:r>
        <w:rPr>
          <w:rFonts w:ascii="Calibri" w:hAnsi="Calibri" w:cs="Calibri"/>
          <w:b/>
          <w:i/>
          <w:sz w:val="28"/>
          <w:szCs w:val="28"/>
        </w:rPr>
        <w:t xml:space="preserve">in blanco </w:t>
      </w: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Oświadczam, że:</w:t>
      </w:r>
    </w:p>
    <w:p w:rsidR="00BF4CF2" w:rsidRDefault="00BF4CF2" w:rsidP="00BF4CF2">
      <w:pPr>
        <w:numPr>
          <w:ilvl w:val="0"/>
          <w:numId w:val="2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Nie pozostaję w związku małżeńskim*</w:t>
      </w:r>
    </w:p>
    <w:p w:rsidR="00BF4CF2" w:rsidRDefault="00BF4CF2" w:rsidP="00BF4CF2">
      <w:pPr>
        <w:numPr>
          <w:ilvl w:val="0"/>
          <w:numId w:val="29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Pozostaję w związku małżeńskim, lecz nie pozostaję we wspólności majątkowej małżeńskiej </w:t>
      </w:r>
      <w:r w:rsidR="000B175B"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>(w tym przypadku zobowiązuję się przedłożyć kopię dokumentu, poświadczoną „za zgodność z oryginałem”, ustalającą rozdzielność majątkową)*</w:t>
      </w: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tabs>
          <w:tab w:val="left" w:pos="5812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</w:t>
      </w:r>
      <w:r>
        <w:rPr>
          <w:rFonts w:ascii="Calibri" w:hAnsi="Calibri" w:cs="Calibri"/>
          <w:sz w:val="22"/>
          <w:szCs w:val="22"/>
        </w:rPr>
        <w:tab/>
        <w:t xml:space="preserve"> _____________________________</w:t>
      </w:r>
    </w:p>
    <w:p w:rsidR="00BF4CF2" w:rsidRDefault="00BF4CF2" w:rsidP="00BF4CF2">
      <w:pPr>
        <w:tabs>
          <w:tab w:val="left" w:pos="6300"/>
        </w:tabs>
        <w:jc w:val="center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Imię i nazwisko osoby składającej oświadczenie                                 nr i seria dowodu osobistego, PESEL</w:t>
      </w:r>
    </w:p>
    <w:p w:rsidR="00BF4CF2" w:rsidRDefault="00BF4CF2" w:rsidP="00BF4CF2">
      <w:pPr>
        <w:tabs>
          <w:tab w:val="left" w:pos="6300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                                                                              </w:t>
      </w:r>
    </w:p>
    <w:p w:rsidR="00BF4CF2" w:rsidRDefault="00BF4CF2" w:rsidP="00BF4CF2">
      <w:pPr>
        <w:jc w:val="center"/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tabs>
          <w:tab w:val="left" w:pos="3119"/>
          <w:tab w:val="left" w:pos="5245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>____________________________</w:t>
      </w:r>
      <w:r>
        <w:rPr>
          <w:rFonts w:ascii="Calibri" w:hAnsi="Calibri" w:cs="Calibri"/>
          <w:i/>
          <w:sz w:val="22"/>
          <w:szCs w:val="22"/>
        </w:rPr>
        <w:tab/>
      </w:r>
      <w:r>
        <w:rPr>
          <w:rFonts w:ascii="Calibri" w:hAnsi="Calibri" w:cs="Calibri"/>
          <w:i/>
          <w:sz w:val="22"/>
          <w:szCs w:val="22"/>
        </w:rPr>
        <w:tab/>
        <w:t xml:space="preserve">        _______________________________</w:t>
      </w:r>
    </w:p>
    <w:p w:rsidR="00BF4CF2" w:rsidRDefault="00BF4CF2" w:rsidP="00BF4CF2">
      <w:pPr>
        <w:tabs>
          <w:tab w:val="left" w:pos="1276"/>
          <w:tab w:val="left" w:pos="5245"/>
        </w:tabs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     Data </w:t>
      </w:r>
      <w:r>
        <w:rPr>
          <w:rFonts w:ascii="Calibri" w:hAnsi="Calibri" w:cs="Calibri"/>
          <w:i/>
          <w:sz w:val="22"/>
          <w:szCs w:val="22"/>
        </w:rPr>
        <w:tab/>
        <w:t xml:space="preserve">       Podpis osoby składającej oświadczenie</w:t>
      </w:r>
    </w:p>
    <w:p w:rsidR="00BF4CF2" w:rsidRDefault="00BF4CF2" w:rsidP="00BF4CF2">
      <w:pP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pBdr>
          <w:bottom w:val="single" w:sz="12" w:space="1" w:color="auto"/>
        </w:pBd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pBdr>
          <w:bottom w:val="single" w:sz="12" w:space="1" w:color="auto"/>
        </w:pBdr>
        <w:jc w:val="right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_______________________________________              </w:t>
      </w:r>
    </w:p>
    <w:p w:rsidR="00BF4CF2" w:rsidRDefault="00BF4CF2" w:rsidP="00BF4CF2">
      <w:pPr>
        <w:pBdr>
          <w:bottom w:val="single" w:sz="12" w:space="1" w:color="auto"/>
        </w:pBdr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 xml:space="preserve">                                                                                               </w:t>
      </w:r>
      <w:r w:rsidR="00A56F1B">
        <w:rPr>
          <w:rFonts w:ascii="Calibri" w:hAnsi="Calibri" w:cs="Calibri"/>
          <w:i/>
          <w:sz w:val="22"/>
          <w:szCs w:val="22"/>
        </w:rPr>
        <w:t xml:space="preserve">    </w:t>
      </w:r>
      <w:r>
        <w:rPr>
          <w:rFonts w:ascii="Calibri" w:hAnsi="Calibri" w:cs="Calibri"/>
          <w:i/>
          <w:sz w:val="22"/>
          <w:szCs w:val="22"/>
        </w:rPr>
        <w:t>Własnoręczność podpisu w/w osoby stwierdzam</w:t>
      </w:r>
    </w:p>
    <w:p w:rsidR="00BF4CF2" w:rsidRDefault="00BF4CF2" w:rsidP="00BF4CF2">
      <w:pPr>
        <w:pBdr>
          <w:bottom w:val="single" w:sz="12" w:space="1" w:color="auto"/>
        </w:pBd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pBdr>
          <w:bottom w:val="single" w:sz="12" w:space="1" w:color="auto"/>
        </w:pBdr>
        <w:rPr>
          <w:rFonts w:ascii="Calibri" w:hAnsi="Calibri" w:cs="Calibri"/>
          <w:i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 xml:space="preserve">* </w:t>
      </w:r>
      <w:r>
        <w:rPr>
          <w:rFonts w:ascii="Calibri" w:hAnsi="Calibri" w:cs="Calibri"/>
          <w:sz w:val="18"/>
          <w:szCs w:val="18"/>
        </w:rPr>
        <w:t>niepotrzebne skreślić</w:t>
      </w:r>
    </w:p>
    <w:p w:rsidR="00BF4CF2" w:rsidRDefault="00BF4CF2" w:rsidP="00BF4CF2">
      <w:pPr>
        <w:rPr>
          <w:rFonts w:ascii="Calibri" w:hAnsi="Calibri" w:cs="Calibri"/>
          <w:sz w:val="22"/>
          <w:szCs w:val="22"/>
        </w:rPr>
      </w:pPr>
    </w:p>
    <w:p w:rsidR="00BF4CF2" w:rsidRDefault="00BF4CF2" w:rsidP="00BF4CF2">
      <w:pPr>
        <w:tabs>
          <w:tab w:val="left" w:pos="3705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592307" w:rsidRPr="007D4A63" w:rsidRDefault="00592307" w:rsidP="00592307">
      <w:pPr>
        <w:ind w:left="-426" w:right="594"/>
      </w:pPr>
    </w:p>
    <w:sectPr w:rsidR="00592307" w:rsidRPr="007D4A63" w:rsidSect="00664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6C7" w:rsidRDefault="004736C7" w:rsidP="00001834">
      <w:r>
        <w:separator/>
      </w:r>
    </w:p>
  </w:endnote>
  <w:endnote w:type="continuationSeparator" w:id="0">
    <w:p w:rsidR="004736C7" w:rsidRDefault="004736C7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760" w:rsidRDefault="007F37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786E09" wp14:editId="7D222C07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A56F1B" w:rsidRDefault="00A56F1B" w:rsidP="00A56F1B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A56F1B" w:rsidRPr="00944075" w:rsidRDefault="00A56F1B" w:rsidP="00A56F1B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A56F1B" w:rsidRDefault="00A56F1B" w:rsidP="00A56F1B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A56F1B" w:rsidRPr="00944075" w:rsidRDefault="00A56F1B" w:rsidP="00A56F1B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0003CD" wp14:editId="529EA1AB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A732CD" wp14:editId="5E54A3E2">
                                <wp:extent cx="1390099" cy="628650"/>
                                <wp:effectExtent l="0" t="0" r="635" b="0"/>
                                <wp:docPr id="15" name="Obraz 15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AD00ED" wp14:editId="4A095B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7F3760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bookmarkStart w:id="0" w:name="_GoBack"/>
                          <w:bookmarkEnd w:id="0"/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7F3760">
                      <w:rPr>
                        <w:rFonts w:asciiTheme="minorHAnsi" w:hAnsiTheme="minorHAnsi"/>
                      </w:rPr>
                      <w:t>Al. Kościuszki 93, 90-436 Łódź</w:t>
                    </w:r>
                    <w:bookmarkStart w:id="1" w:name="_GoBack"/>
                    <w:bookmarkEnd w:id="1"/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6415157B" wp14:editId="17E5E960">
          <wp:extent cx="426654" cy="396000"/>
          <wp:effectExtent l="0" t="0" r="0" b="4445"/>
          <wp:docPr id="14" name="Obraz 14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9D00E1" w:rsidP="004F71E9">
    <w:pPr>
      <w:tabs>
        <w:tab w:val="left" w:pos="1125"/>
        <w:tab w:val="center" w:pos="4691"/>
      </w:tabs>
      <w:jc w:val="both"/>
      <w:rPr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760" w:rsidRDefault="007F37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6C7" w:rsidRDefault="004736C7" w:rsidP="00001834">
      <w:r>
        <w:separator/>
      </w:r>
    </w:p>
  </w:footnote>
  <w:footnote w:type="continuationSeparator" w:id="0">
    <w:p w:rsidR="004736C7" w:rsidRDefault="004736C7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760" w:rsidRDefault="007F37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1A26BFA" wp14:editId="5F154802">
          <wp:extent cx="5958205" cy="953690"/>
          <wp:effectExtent l="0" t="0" r="4445" b="0"/>
          <wp:docPr id="13" name="Obraz 13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3760" w:rsidRDefault="007F37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6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2C4EFD"/>
    <w:multiLevelType w:val="hybridMultilevel"/>
    <w:tmpl w:val="184214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25"/>
  </w:num>
  <w:num w:numId="5">
    <w:abstractNumId w:val="21"/>
  </w:num>
  <w:num w:numId="6">
    <w:abstractNumId w:val="28"/>
  </w:num>
  <w:num w:numId="7">
    <w:abstractNumId w:val="22"/>
  </w:num>
  <w:num w:numId="8">
    <w:abstractNumId w:val="12"/>
  </w:num>
  <w:num w:numId="9">
    <w:abstractNumId w:val="26"/>
  </w:num>
  <w:num w:numId="10">
    <w:abstractNumId w:val="16"/>
  </w:num>
  <w:num w:numId="11">
    <w:abstractNumId w:val="30"/>
  </w:num>
  <w:num w:numId="12">
    <w:abstractNumId w:val="29"/>
  </w:num>
  <w:num w:numId="13">
    <w:abstractNumId w:val="10"/>
  </w:num>
  <w:num w:numId="14">
    <w:abstractNumId w:val="11"/>
  </w:num>
  <w:num w:numId="15">
    <w:abstractNumId w:val="8"/>
  </w:num>
  <w:num w:numId="16">
    <w:abstractNumId w:val="0"/>
  </w:num>
  <w:num w:numId="17">
    <w:abstractNumId w:val="13"/>
  </w:num>
  <w:num w:numId="18">
    <w:abstractNumId w:val="23"/>
  </w:num>
  <w:num w:numId="19">
    <w:abstractNumId w:val="19"/>
  </w:num>
  <w:num w:numId="20">
    <w:abstractNumId w:val="27"/>
  </w:num>
  <w:num w:numId="21">
    <w:abstractNumId w:val="24"/>
  </w:num>
  <w:num w:numId="22">
    <w:abstractNumId w:val="20"/>
  </w:num>
  <w:num w:numId="23">
    <w:abstractNumId w:val="6"/>
  </w:num>
  <w:num w:numId="24">
    <w:abstractNumId w:val="14"/>
  </w:num>
  <w:num w:numId="25">
    <w:abstractNumId w:val="31"/>
  </w:num>
  <w:num w:numId="26">
    <w:abstractNumId w:val="18"/>
  </w:num>
  <w:num w:numId="27">
    <w:abstractNumId w:val="17"/>
  </w:num>
  <w:num w:numId="28">
    <w:abstractNumId w:val="7"/>
  </w:num>
  <w:num w:numId="29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175B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72AF6"/>
    <w:rsid w:val="00373B2B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736C7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09A9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4A63"/>
    <w:rsid w:val="007E14A3"/>
    <w:rsid w:val="007E3B98"/>
    <w:rsid w:val="007F3760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A112E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6F1B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4CF2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3767A-43C3-4D7F-90A2-CC8650C5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2038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4</cp:revision>
  <cp:lastPrinted>2017-04-24T08:44:00Z</cp:lastPrinted>
  <dcterms:created xsi:type="dcterms:W3CDTF">2017-10-10T09:48:00Z</dcterms:created>
  <dcterms:modified xsi:type="dcterms:W3CDTF">2017-10-10T10:25:00Z</dcterms:modified>
</cp:coreProperties>
</file>